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A5CEF" w:rsidRPr="006F20DF" w:rsidRDefault="00CA5CEF" w:rsidP="00CA5CEF">
      <w:pPr>
        <w:jc w:val="center"/>
        <w:rPr>
          <w:b/>
          <w:color w:val="000000" w:themeColor="text1"/>
          <w:sz w:val="24"/>
          <w:szCs w:val="24"/>
        </w:rPr>
      </w:pPr>
      <w:r w:rsidRPr="006F20DF">
        <w:rPr>
          <w:sz w:val="24"/>
          <w:szCs w:val="24"/>
        </w:rPr>
        <w:t xml:space="preserve">Администрация сельского поселения </w:t>
      </w:r>
      <w:r w:rsidR="006F20DF" w:rsidRPr="006F20DF">
        <w:rPr>
          <w:sz w:val="24"/>
          <w:szCs w:val="24"/>
        </w:rPr>
        <w:t>Курманкеевский</w:t>
      </w:r>
      <w:r w:rsidRPr="006F20D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13379" w:rsidRPr="006F20DF" w:rsidRDefault="00313379" w:rsidP="00313379">
      <w:pPr>
        <w:pStyle w:val="afb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pStyle w:val="afb"/>
        <w:ind w:left="142" w:firstLine="567"/>
        <w:jc w:val="center"/>
        <w:rPr>
          <w:sz w:val="24"/>
          <w:szCs w:val="24"/>
        </w:rPr>
      </w:pPr>
      <w:r w:rsidRPr="006F20DF">
        <w:rPr>
          <w:sz w:val="24"/>
          <w:szCs w:val="24"/>
        </w:rPr>
        <w:t>ПОСТАНОВЛЕНИЕ</w:t>
      </w:r>
    </w:p>
    <w:p w:rsidR="00313379" w:rsidRPr="006F20DF" w:rsidRDefault="004065DE" w:rsidP="00313379">
      <w:pPr>
        <w:pStyle w:val="afb"/>
        <w:ind w:left="142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 01 июня 2022 г. №47</w:t>
      </w:r>
    </w:p>
    <w:p w:rsidR="00313379" w:rsidRPr="006F20DF" w:rsidRDefault="00313379" w:rsidP="00313379">
      <w:pPr>
        <w:pStyle w:val="afb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4"/>
          <w:szCs w:val="24"/>
        </w:rPr>
      </w:pPr>
      <w:r w:rsidRPr="006F20DF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6F20DF">
        <w:rPr>
          <w:rFonts w:eastAsiaTheme="minorEastAsia"/>
          <w:bCs/>
          <w:sz w:val="24"/>
          <w:szCs w:val="24"/>
        </w:rPr>
        <w:t>«</w:t>
      </w:r>
      <w:r w:rsidRPr="006F20DF">
        <w:rPr>
          <w:bCs/>
          <w:sz w:val="24"/>
          <w:szCs w:val="24"/>
        </w:rPr>
        <w:t>Выдача копий архивных документов, подтверждающих право на владение землей</w:t>
      </w:r>
      <w:r w:rsidRPr="006F20DF">
        <w:rPr>
          <w:rFonts w:eastAsiaTheme="minorEastAsia"/>
          <w:bCs/>
          <w:sz w:val="24"/>
          <w:szCs w:val="24"/>
        </w:rPr>
        <w:t>»</w:t>
      </w:r>
    </w:p>
    <w:p w:rsidR="00313379" w:rsidRPr="006F20DF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r w:rsidRPr="006F20DF">
        <w:rPr>
          <w:bCs/>
          <w:sz w:val="24"/>
          <w:szCs w:val="24"/>
        </w:rPr>
        <w:t xml:space="preserve">в 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Pr="006F20DF">
        <w:rPr>
          <w:bCs/>
          <w:sz w:val="24"/>
          <w:szCs w:val="24"/>
        </w:rPr>
        <w:t xml:space="preserve"> сельсовет </w:t>
      </w:r>
      <w:proofErr w:type="gramStart"/>
      <w:r w:rsidRPr="006F20DF">
        <w:rPr>
          <w:bCs/>
          <w:sz w:val="24"/>
          <w:szCs w:val="24"/>
        </w:rPr>
        <w:t>муниципального</w:t>
      </w:r>
      <w:proofErr w:type="gramEnd"/>
      <w:r w:rsidRPr="006F20DF">
        <w:rPr>
          <w:bCs/>
          <w:sz w:val="24"/>
          <w:szCs w:val="24"/>
        </w:rPr>
        <w:t xml:space="preserve"> района Давлекановский район Республики Башкортостан</w:t>
      </w:r>
    </w:p>
    <w:p w:rsidR="00CA5CEF" w:rsidRPr="006F20DF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 w:val="24"/>
          <w:szCs w:val="24"/>
        </w:rPr>
      </w:pPr>
    </w:p>
    <w:p w:rsidR="00313379" w:rsidRPr="006F20DF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В соответствии с Федеральным законом от 22 октября 2004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125-ФЗ «Об архивном деле в Российской Федерации», Федеральным законом от 27 июля 2010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210-ФЗ «Об организации предоставления государственных и муниципальных услуг», Федеральным законом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от 2 мая 2006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59-ФЗ «О порядке рассмотрения обращений граждан Российской Федерации», </w:t>
      </w:r>
      <w:r w:rsidRPr="006F20DF">
        <w:rPr>
          <w:rFonts w:eastAsia="Calibri"/>
          <w:sz w:val="24"/>
          <w:szCs w:val="24"/>
          <w:lang w:eastAsia="en-US"/>
        </w:rPr>
        <w:t>постановлением Правительства Республики Башкортостан от 22 апреля 2016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153 «Об утверждении типового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 w:rsidRPr="006F20DF">
        <w:rPr>
          <w:rFonts w:eastAsia="Calibri"/>
          <w:sz w:val="24"/>
          <w:szCs w:val="24"/>
          <w:lang w:eastAsia="en-US"/>
        </w:rPr>
        <w:t>п</w:t>
      </w:r>
      <w:proofErr w:type="gramEnd"/>
      <w:r w:rsidR="00CA5CEF" w:rsidRPr="006F20DF">
        <w:rPr>
          <w:rFonts w:eastAsia="Calibri"/>
          <w:sz w:val="24"/>
          <w:szCs w:val="24"/>
          <w:lang w:eastAsia="en-US"/>
        </w:rPr>
        <w:t xml:space="preserve"> о с т а н о в л я ю:</w:t>
      </w:r>
    </w:p>
    <w:p w:rsidR="00CA5CEF" w:rsidRPr="006F20D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6F20DF">
        <w:rPr>
          <w:sz w:val="24"/>
          <w:szCs w:val="24"/>
        </w:rPr>
        <w:t xml:space="preserve">  1. Утвердить Административный регламент по предоставлению муниципальной услуги </w:t>
      </w:r>
      <w:r w:rsidRPr="006F20DF">
        <w:rPr>
          <w:rFonts w:eastAsiaTheme="minorEastAsia"/>
          <w:bCs/>
          <w:sz w:val="24"/>
          <w:szCs w:val="24"/>
        </w:rPr>
        <w:t>«</w:t>
      </w:r>
      <w:r w:rsidRPr="006F20DF">
        <w:rPr>
          <w:bCs/>
          <w:sz w:val="24"/>
          <w:szCs w:val="24"/>
        </w:rPr>
        <w:t>Выдача копий архивных документов, подтверждающих право на владение землей</w:t>
      </w:r>
      <w:r w:rsidRPr="006F20DF">
        <w:rPr>
          <w:rFonts w:eastAsiaTheme="minorEastAsia"/>
          <w:bCs/>
          <w:sz w:val="24"/>
          <w:szCs w:val="24"/>
        </w:rPr>
        <w:t>»</w:t>
      </w:r>
      <w:r w:rsidRPr="006F20DF">
        <w:rPr>
          <w:sz w:val="24"/>
          <w:szCs w:val="24"/>
        </w:rPr>
        <w:t xml:space="preserve"> </w:t>
      </w:r>
      <w:r w:rsidR="00CA5CEF" w:rsidRPr="006F20DF">
        <w:rPr>
          <w:color w:val="000000" w:themeColor="text1"/>
          <w:sz w:val="24"/>
          <w:szCs w:val="24"/>
        </w:rPr>
        <w:t xml:space="preserve">в </w:t>
      </w:r>
      <w:r w:rsidR="00CA5CEF" w:rsidRPr="006F20DF">
        <w:rPr>
          <w:bCs/>
          <w:sz w:val="24"/>
          <w:szCs w:val="24"/>
        </w:rPr>
        <w:t xml:space="preserve">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="00CA5CEF" w:rsidRPr="006F20DF">
        <w:rPr>
          <w:bCs/>
          <w:sz w:val="24"/>
          <w:szCs w:val="24"/>
        </w:rPr>
        <w:t xml:space="preserve"> сельсовет </w:t>
      </w:r>
      <w:proofErr w:type="gramStart"/>
      <w:r w:rsidR="00CA5CEF" w:rsidRPr="006F20DF">
        <w:rPr>
          <w:bCs/>
          <w:sz w:val="24"/>
          <w:szCs w:val="24"/>
        </w:rPr>
        <w:t>муниципального</w:t>
      </w:r>
      <w:proofErr w:type="gramEnd"/>
      <w:r w:rsidR="00CA5CEF" w:rsidRPr="006F20DF">
        <w:rPr>
          <w:bCs/>
          <w:sz w:val="24"/>
          <w:szCs w:val="24"/>
        </w:rPr>
        <w:t xml:space="preserve"> района Давлекановский район Республики Башкортостан.</w:t>
      </w:r>
    </w:p>
    <w:p w:rsidR="00E0317F" w:rsidRPr="006F20DF" w:rsidRDefault="00CA5CEF" w:rsidP="00E0317F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6F20DF">
        <w:rPr>
          <w:bCs/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Признать утратившим силу Постановление администрации 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от 2</w:t>
      </w:r>
      <w:r w:rsidR="006F20DF">
        <w:rPr>
          <w:rFonts w:eastAsia="Calibri"/>
          <w:sz w:val="24"/>
          <w:szCs w:val="24"/>
          <w:lang w:eastAsia="en-US"/>
        </w:rPr>
        <w:t>8</w:t>
      </w:r>
      <w:r w:rsidRPr="006F20DF">
        <w:rPr>
          <w:rFonts w:eastAsia="Calibri"/>
          <w:sz w:val="24"/>
          <w:szCs w:val="24"/>
          <w:lang w:eastAsia="en-US"/>
        </w:rPr>
        <w:t xml:space="preserve">.12.2018 г. № </w:t>
      </w:r>
      <w:r w:rsidR="006F20DF">
        <w:rPr>
          <w:rFonts w:eastAsia="Calibri"/>
          <w:sz w:val="24"/>
          <w:szCs w:val="24"/>
          <w:lang w:eastAsia="en-US"/>
        </w:rPr>
        <w:t>34/1</w:t>
      </w:r>
      <w:r w:rsidRPr="006F20DF">
        <w:rPr>
          <w:rFonts w:eastAsia="Calibri"/>
          <w:sz w:val="24"/>
          <w:szCs w:val="24"/>
          <w:lang w:eastAsia="en-US"/>
        </w:rPr>
        <w:t xml:space="preserve"> «</w:t>
      </w:r>
      <w:r w:rsidR="00E0317F" w:rsidRPr="006F20DF">
        <w:rPr>
          <w:sz w:val="24"/>
          <w:szCs w:val="24"/>
        </w:rPr>
        <w:t>Об утверждении Административного регламента по предоставлению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</w:t>
      </w:r>
      <w:r w:rsidR="00E0317F" w:rsidRPr="006F20DF">
        <w:rPr>
          <w:sz w:val="24"/>
          <w:szCs w:val="24"/>
        </w:rPr>
        <w:t xml:space="preserve">муниципальной услуги Администрацией сельского поселения </w:t>
      </w:r>
      <w:r w:rsidR="006F20DF" w:rsidRPr="006F20DF">
        <w:rPr>
          <w:sz w:val="24"/>
          <w:szCs w:val="24"/>
        </w:rPr>
        <w:t>Курманкеевский</w:t>
      </w:r>
      <w:r w:rsidR="00E0317F" w:rsidRPr="006F20DF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«Выдача копий архивных документов, подтверждающих право на владение землей»»</w:t>
      </w:r>
      <w:proofErr w:type="gramEnd"/>
    </w:p>
    <w:p w:rsidR="00CA5CEF" w:rsidRPr="006F20DF" w:rsidRDefault="00CA5CEF" w:rsidP="00E0317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 </w:t>
      </w:r>
      <w:r w:rsidR="00E0317F" w:rsidRPr="006F20DF">
        <w:rPr>
          <w:rFonts w:eastAsia="Calibri"/>
          <w:sz w:val="24"/>
          <w:szCs w:val="24"/>
          <w:lang w:eastAsia="en-US"/>
        </w:rPr>
        <w:t>3</w:t>
      </w:r>
      <w:r w:rsidRPr="006F20DF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F20DF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4"/>
          <w:szCs w:val="24"/>
        </w:rPr>
      </w:pPr>
      <w:r w:rsidRPr="006F20DF">
        <w:rPr>
          <w:sz w:val="24"/>
          <w:szCs w:val="24"/>
        </w:rPr>
        <w:t>4</w:t>
      </w:r>
      <w:r w:rsidR="00CA5CEF" w:rsidRPr="006F20DF">
        <w:rPr>
          <w:sz w:val="24"/>
          <w:szCs w:val="24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6F20DF" w:rsidRDefault="00E0317F" w:rsidP="00CA5CE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5</w:t>
      </w:r>
      <w:r w:rsidR="00CA5CEF" w:rsidRPr="006F20DF">
        <w:rPr>
          <w:sz w:val="24"/>
          <w:szCs w:val="24"/>
        </w:rPr>
        <w:t xml:space="preserve">. </w:t>
      </w:r>
      <w:proofErr w:type="gramStart"/>
      <w:r w:rsidR="00CA5CEF" w:rsidRPr="006F20DF">
        <w:rPr>
          <w:sz w:val="24"/>
          <w:szCs w:val="24"/>
        </w:rPr>
        <w:t>Контроль за</w:t>
      </w:r>
      <w:proofErr w:type="gramEnd"/>
      <w:r w:rsidR="00CA5CEF" w:rsidRPr="006F20DF">
        <w:rPr>
          <w:sz w:val="24"/>
          <w:szCs w:val="24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4"/>
          <w:szCs w:val="24"/>
        </w:rPr>
      </w:pPr>
    </w:p>
    <w:p w:rsidR="006F20DF" w:rsidRPr="006F20DF" w:rsidRDefault="006F20DF" w:rsidP="00CA5CEF">
      <w:pPr>
        <w:ind w:firstLine="567"/>
        <w:jc w:val="both"/>
        <w:rPr>
          <w:sz w:val="24"/>
          <w:szCs w:val="24"/>
        </w:rPr>
      </w:pPr>
    </w:p>
    <w:p w:rsidR="00CA5CEF" w:rsidRPr="006F20DF" w:rsidRDefault="00CA5CEF" w:rsidP="00CA5CEF">
      <w:pPr>
        <w:ind w:firstLine="567"/>
        <w:jc w:val="both"/>
        <w:rPr>
          <w:sz w:val="24"/>
          <w:szCs w:val="24"/>
        </w:rPr>
      </w:pPr>
    </w:p>
    <w:p w:rsidR="00CA5CEF" w:rsidRDefault="00CA5CEF" w:rsidP="004065DE">
      <w:pPr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Глава сельского поселения </w:t>
      </w:r>
    </w:p>
    <w:p w:rsidR="004065DE" w:rsidRDefault="004065DE" w:rsidP="004065DE">
      <w:pPr>
        <w:jc w:val="right"/>
        <w:rPr>
          <w:sz w:val="24"/>
          <w:szCs w:val="24"/>
        </w:rPr>
      </w:pPr>
      <w:r>
        <w:rPr>
          <w:sz w:val="24"/>
          <w:szCs w:val="24"/>
        </w:rPr>
        <w:t>Д. К. Давлетов</w:t>
      </w: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6F20DF" w:rsidRDefault="006F20DF" w:rsidP="00CA5CEF">
      <w:pPr>
        <w:jc w:val="both"/>
        <w:rPr>
          <w:sz w:val="24"/>
          <w:szCs w:val="24"/>
        </w:rPr>
      </w:pPr>
    </w:p>
    <w:p w:rsidR="00E0317F" w:rsidRPr="006F20DF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6F20DF">
        <w:rPr>
          <w:sz w:val="24"/>
          <w:szCs w:val="24"/>
        </w:rPr>
        <w:lastRenderedPageBreak/>
        <w:t xml:space="preserve">    </w:t>
      </w:r>
      <w:proofErr w:type="gramStart"/>
      <w:r w:rsidR="00E0317F" w:rsidRPr="006F20DF">
        <w:rPr>
          <w:color w:val="000000" w:themeColor="text1"/>
          <w:sz w:val="24"/>
          <w:szCs w:val="24"/>
        </w:rPr>
        <w:t>Утвержден</w:t>
      </w:r>
      <w:proofErr w:type="gramEnd"/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постановлением Администрации </w:t>
      </w:r>
      <w:proofErr w:type="gramStart"/>
      <w:r w:rsidRPr="006F20DF">
        <w:rPr>
          <w:sz w:val="24"/>
          <w:szCs w:val="24"/>
        </w:rPr>
        <w:t>сельского</w:t>
      </w:r>
      <w:proofErr w:type="gramEnd"/>
      <w:r w:rsidRPr="006F20DF">
        <w:rPr>
          <w:sz w:val="24"/>
          <w:szCs w:val="24"/>
        </w:rPr>
        <w:t xml:space="preserve"> 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поселения </w:t>
      </w:r>
      <w:r w:rsidR="006F20DF" w:rsidRPr="006F20DF">
        <w:rPr>
          <w:sz w:val="24"/>
          <w:szCs w:val="24"/>
        </w:rPr>
        <w:t>Курманкеевский</w:t>
      </w:r>
      <w:r w:rsidRPr="006F20DF">
        <w:rPr>
          <w:sz w:val="24"/>
          <w:szCs w:val="24"/>
        </w:rPr>
        <w:t xml:space="preserve"> сельсовет муниципального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6F20DF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6F20D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6F20DF">
        <w:rPr>
          <w:sz w:val="24"/>
          <w:szCs w:val="24"/>
        </w:rPr>
        <w:t xml:space="preserve">от  </w:t>
      </w:r>
      <w:r w:rsidR="004065DE">
        <w:rPr>
          <w:sz w:val="24"/>
          <w:szCs w:val="24"/>
        </w:rPr>
        <w:t>01</w:t>
      </w:r>
      <w:r w:rsidRPr="006F20DF">
        <w:rPr>
          <w:sz w:val="24"/>
          <w:szCs w:val="24"/>
        </w:rPr>
        <w:t xml:space="preserve"> </w:t>
      </w:r>
      <w:r w:rsidR="004065DE">
        <w:rPr>
          <w:sz w:val="24"/>
          <w:szCs w:val="24"/>
        </w:rPr>
        <w:t>июня</w:t>
      </w:r>
      <w:r w:rsidRPr="006F20DF">
        <w:rPr>
          <w:sz w:val="24"/>
          <w:szCs w:val="24"/>
        </w:rPr>
        <w:t xml:space="preserve"> 20</w:t>
      </w:r>
      <w:r w:rsidR="004065DE">
        <w:rPr>
          <w:sz w:val="24"/>
          <w:szCs w:val="24"/>
        </w:rPr>
        <w:t>22</w:t>
      </w:r>
      <w:r w:rsidRPr="006F20DF">
        <w:rPr>
          <w:sz w:val="24"/>
          <w:szCs w:val="24"/>
        </w:rPr>
        <w:t xml:space="preserve"> года № </w:t>
      </w:r>
      <w:r w:rsidR="004065DE">
        <w:rPr>
          <w:sz w:val="24"/>
          <w:szCs w:val="24"/>
        </w:rPr>
        <w:t>47</w:t>
      </w:r>
      <w:bookmarkStart w:id="0" w:name="_GoBack"/>
      <w:bookmarkEnd w:id="0"/>
    </w:p>
    <w:p w:rsidR="00313379" w:rsidRPr="006F20DF" w:rsidRDefault="00313379" w:rsidP="00CA5CE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                                                                   </w:t>
      </w:r>
    </w:p>
    <w:p w:rsidR="00313379" w:rsidRPr="006F20DF" w:rsidRDefault="00313379" w:rsidP="00313379">
      <w:pPr>
        <w:ind w:left="142" w:firstLine="567"/>
        <w:jc w:val="both"/>
        <w:rPr>
          <w:sz w:val="24"/>
          <w:szCs w:val="24"/>
        </w:rPr>
      </w:pPr>
    </w:p>
    <w:p w:rsidR="00E0317F" w:rsidRPr="006F20D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1" w:name="Par29"/>
      <w:bookmarkEnd w:id="1"/>
      <w:r w:rsidRPr="006F20DF">
        <w:rPr>
          <w:bCs/>
          <w:sz w:val="24"/>
          <w:szCs w:val="24"/>
        </w:rPr>
        <w:t>А</w:t>
      </w:r>
      <w:r w:rsidR="00B74908" w:rsidRPr="006F20DF">
        <w:rPr>
          <w:bCs/>
          <w:sz w:val="24"/>
          <w:szCs w:val="24"/>
        </w:rPr>
        <w:t xml:space="preserve">дминистративный регламент </w:t>
      </w:r>
      <w:r w:rsidRPr="006F20D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6F20DF">
        <w:rPr>
          <w:b/>
          <w:bCs/>
          <w:sz w:val="24"/>
          <w:szCs w:val="24"/>
        </w:rPr>
        <w:t xml:space="preserve"> </w:t>
      </w:r>
      <w:r w:rsidRPr="006F20D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6F20DF">
        <w:rPr>
          <w:bCs/>
          <w:sz w:val="24"/>
          <w:szCs w:val="24"/>
        </w:rPr>
        <w:t xml:space="preserve">в сельском поселении </w:t>
      </w:r>
      <w:r w:rsidR="006F20DF" w:rsidRPr="006F20DF">
        <w:rPr>
          <w:bCs/>
          <w:sz w:val="24"/>
          <w:szCs w:val="24"/>
        </w:rPr>
        <w:t>Курманкеевский</w:t>
      </w:r>
      <w:r w:rsidR="00E0317F" w:rsidRPr="006F20DF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0317F" w:rsidRPr="006F20DF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6F20D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6F20D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6F20D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6F20D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1.1. </w:t>
      </w:r>
      <w:proofErr w:type="gramStart"/>
      <w:r w:rsidRPr="006F20D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6F20DF">
        <w:rPr>
          <w:bCs/>
          <w:color w:val="000000" w:themeColor="text1"/>
          <w:sz w:val="24"/>
          <w:szCs w:val="24"/>
        </w:rPr>
        <w:t xml:space="preserve">Выдача копий архивных документов, подтверждающих право  на владение землей» </w:t>
      </w:r>
      <w:r w:rsidRPr="006F20D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6F20D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6F20D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6F20D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6F20DF">
        <w:rPr>
          <w:rFonts w:eastAsia="Calibri"/>
          <w:color w:val="000000" w:themeColor="text1"/>
          <w:sz w:val="24"/>
          <w:szCs w:val="24"/>
        </w:rPr>
        <w:t xml:space="preserve">Заявителями муниципальной услуги являются физические лица  и юридические лица, обращающиеся на законных основаниях за архивными документами, подтверждающими право на владение землей  </w:t>
      </w:r>
      <w:r w:rsidRPr="006F20D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6F20D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F20D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6F20D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6F20D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6F20D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 </w:t>
      </w:r>
      <w:r w:rsidRPr="006F20DF">
        <w:rPr>
          <w:rFonts w:eastAsia="Calibri"/>
          <w:sz w:val="24"/>
          <w:szCs w:val="24"/>
          <w:lang w:eastAsia="en-US"/>
        </w:rPr>
        <w:t xml:space="preserve">уполномоченной на предоставление муниципальной услуги, при наличии) или Республиканском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государственном автономном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учреждении Многофункциональный центр предоставления госу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6F20D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lastRenderedPageBreak/>
        <w:t>посредством размещения в открытой и доступной форме информации:</w:t>
      </w:r>
    </w:p>
    <w:p w:rsidR="00313379" w:rsidRPr="006F20D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0317F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hyperlink r:id="rId9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proofErr w:type="gramStart"/>
      <w:r w:rsidR="006F20DF">
        <w:rPr>
          <w:sz w:val="24"/>
          <w:szCs w:val="24"/>
        </w:rPr>
        <w:t xml:space="preserve"> </w:t>
      </w:r>
      <w:r w:rsidR="00E0317F" w:rsidRPr="006F20DF">
        <w:rPr>
          <w:sz w:val="24"/>
          <w:szCs w:val="24"/>
        </w:rPr>
        <w:t>;</w:t>
      </w:r>
      <w:proofErr w:type="gramEnd"/>
    </w:p>
    <w:p w:rsidR="00313379" w:rsidRPr="006F20D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6F20D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получения сведений о ходе рассмотрения  заявления</w:t>
      </w:r>
      <w:r w:rsidR="006F20DF">
        <w:rPr>
          <w:rFonts w:eastAsia="Calibri"/>
          <w:sz w:val="24"/>
          <w:szCs w:val="24"/>
          <w:lang w:eastAsia="en-US"/>
        </w:rPr>
        <w:t xml:space="preserve"> о </w:t>
      </w:r>
      <w:r w:rsidRPr="006F20DF">
        <w:rPr>
          <w:rFonts w:eastAsia="Calibri"/>
          <w:sz w:val="24"/>
          <w:szCs w:val="24"/>
          <w:lang w:eastAsia="en-US"/>
        </w:rPr>
        <w:t>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6F20DF">
        <w:rPr>
          <w:rFonts w:eastAsia="Calibri"/>
          <w:sz w:val="24"/>
          <w:szCs w:val="24"/>
          <w:lang w:eastAsia="en-US"/>
        </w:rPr>
        <w:t>должностное лицо</w:t>
      </w:r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работник </w:t>
      </w:r>
      <w:r w:rsidRPr="006F20D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6F20DF">
        <w:rPr>
          <w:rFonts w:eastAsia="Calibri"/>
          <w:i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Если подготовка ответа требует продолжительного времени,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6F20D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6F20D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 за рамки стандартных процедур</w:t>
      </w:r>
      <w:r w:rsidR="006F20DF">
        <w:rPr>
          <w:rFonts w:eastAsia="Calibri"/>
          <w:sz w:val="24"/>
          <w:szCs w:val="24"/>
          <w:lang w:eastAsia="en-US"/>
        </w:rPr>
        <w:t xml:space="preserve"> и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 условий предоставления муниципальной услуги, и влияющее прямо   или косвенно на принимаемое решение.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Информирование при личном приеме заявителя осуществляется  в соответствии с графиком приема граждан.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1.7.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6F20D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6F20D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разъясняет гражданину сведения  по вопросам, указанным в </w:t>
      </w:r>
      <w:hyperlink r:id="rId10" w:anchor="Par84" w:history="1">
        <w:r w:rsidRPr="006F20D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6F20D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установленном Федеральным законом от 2 мая 2006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="00FD4F3E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1.8. На РПГУ размещаются сведения, предусмотренные Положением 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. </w:t>
      </w:r>
      <w:r w:rsidRPr="006F20D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1.9. На </w:t>
      </w:r>
      <w:r w:rsidRPr="006F20D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6F20D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 о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– о месте нахождения и графике работы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lastRenderedPageBreak/>
        <w:t>порядок и способы получения разъяснений по порядку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</w:t>
      </w:r>
      <w:r w:rsidR="00640203" w:rsidRPr="006F20DF">
        <w:rPr>
          <w:rFonts w:eastAsiaTheme="minorHAnsi"/>
          <w:sz w:val="24"/>
          <w:szCs w:val="24"/>
          <w:lang w:eastAsia="en-US"/>
        </w:rPr>
        <w:t xml:space="preserve"> </w:t>
      </w:r>
      <w:r w:rsidRPr="006F20D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6F20D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1.12. </w:t>
      </w:r>
      <w:proofErr w:type="gramStart"/>
      <w:r w:rsidRPr="006F20DF">
        <w:rPr>
          <w:rFonts w:eastAsiaTheme="minorHAnsi"/>
          <w:sz w:val="24"/>
          <w:szCs w:val="24"/>
          <w:lang w:eastAsia="en-US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на</w:t>
      </w:r>
      <w:proofErr w:type="gramEnd"/>
      <w:r w:rsidRPr="006F20DF">
        <w:rPr>
          <w:rFonts w:eastAsia="Calibri"/>
          <w:sz w:val="24"/>
          <w:szCs w:val="24"/>
          <w:lang w:eastAsia="en-US"/>
        </w:rPr>
        <w:t>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6F20D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hyperlink r:id="rId11" w:history="1">
        <w:r w:rsidR="006F20DF" w:rsidRPr="005C515D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(далее – официальный сайт);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в которые необходимо для получения муниципальной услуги, а также РГАУ МФЦ;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6F20DF">
        <w:rPr>
          <w:rFonts w:eastAsia="Calibri"/>
          <w:b/>
          <w:sz w:val="24"/>
          <w:szCs w:val="24"/>
        </w:rPr>
        <w:t xml:space="preserve">Наименование </w:t>
      </w:r>
      <w:r w:rsidRPr="006F20DF">
        <w:rPr>
          <w:b/>
          <w:sz w:val="24"/>
          <w:szCs w:val="24"/>
        </w:rPr>
        <w:t>муниципальной</w:t>
      </w:r>
      <w:r w:rsidRPr="006F20DF">
        <w:rPr>
          <w:rFonts w:eastAsia="Calibri"/>
          <w:b/>
          <w:sz w:val="24"/>
          <w:szCs w:val="24"/>
        </w:rPr>
        <w:t xml:space="preserve"> услуги</w:t>
      </w: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6F20DF">
        <w:rPr>
          <w:sz w:val="24"/>
          <w:szCs w:val="24"/>
        </w:rPr>
        <w:t xml:space="preserve">2.1. </w:t>
      </w:r>
      <w:r w:rsidRPr="006F20DF">
        <w:rPr>
          <w:bCs/>
          <w:sz w:val="24"/>
          <w:szCs w:val="24"/>
          <w:lang w:eastAsia="ru-RU"/>
        </w:rPr>
        <w:t xml:space="preserve">Выдача копий архивных документов, подтверждающих право </w:t>
      </w:r>
      <w:r w:rsidR="00640203" w:rsidRPr="006F20DF">
        <w:rPr>
          <w:bCs/>
          <w:sz w:val="24"/>
          <w:szCs w:val="24"/>
          <w:lang w:eastAsia="ru-RU"/>
        </w:rPr>
        <w:t xml:space="preserve"> </w:t>
      </w:r>
      <w:r w:rsidRPr="006F20DF">
        <w:rPr>
          <w:bCs/>
          <w:sz w:val="24"/>
          <w:szCs w:val="24"/>
          <w:lang w:eastAsia="ru-RU"/>
        </w:rPr>
        <w:t xml:space="preserve">на владение </w:t>
      </w:r>
      <w:r w:rsidRPr="006F20DF">
        <w:rPr>
          <w:bCs/>
          <w:sz w:val="24"/>
          <w:szCs w:val="24"/>
          <w:lang w:eastAsia="ru-RU"/>
        </w:rPr>
        <w:lastRenderedPageBreak/>
        <w:t>землей.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6F20D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 xml:space="preserve">2.2. </w:t>
      </w:r>
      <w:r w:rsidRPr="006F20D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6F20DF" w:rsidRPr="006F20DF">
        <w:rPr>
          <w:rFonts w:eastAsia="Calibri"/>
          <w:sz w:val="24"/>
          <w:szCs w:val="24"/>
          <w:lang w:eastAsia="en-US"/>
        </w:rPr>
        <w:t>Курманкеевский</w:t>
      </w:r>
      <w:r w:rsidR="00E0317F" w:rsidRPr="006F20DF">
        <w:rPr>
          <w:rFonts w:eastAsia="Calibri"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Башкортостан.</w:t>
      </w:r>
    </w:p>
    <w:p w:rsidR="00FE52FA" w:rsidRPr="006F20D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color w:val="000000" w:themeColor="text1"/>
          <w:sz w:val="24"/>
          <w:szCs w:val="24"/>
        </w:rPr>
        <w:t>2.3.</w:t>
      </w:r>
      <w:r w:rsidRPr="006F20D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многофункциональный центр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при 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6F20D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Федеральн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налогов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служб</w:t>
      </w:r>
      <w:r w:rsidRPr="006F20DF">
        <w:rPr>
          <w:rFonts w:eastAsia="Calibri"/>
          <w:sz w:val="24"/>
          <w:szCs w:val="24"/>
          <w:lang w:eastAsia="en-US"/>
        </w:rPr>
        <w:t>ой</w:t>
      </w:r>
      <w:r w:rsidR="003C1041" w:rsidRPr="006F20D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2.4.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313379" w:rsidRPr="006F20D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 xml:space="preserve">1) </w:t>
      </w:r>
      <w:r w:rsidR="00AA0BCB" w:rsidRPr="006F20D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6F20DF">
        <w:rPr>
          <w:color w:val="000000" w:themeColor="text1"/>
          <w:sz w:val="24"/>
          <w:szCs w:val="24"/>
        </w:rPr>
        <w:t>;</w:t>
      </w:r>
    </w:p>
    <w:p w:rsidR="00313379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6F20D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6F20D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2.6. </w:t>
      </w:r>
      <w:r w:rsidRPr="006F20D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6F20DF">
        <w:rPr>
          <w:sz w:val="24"/>
          <w:szCs w:val="24"/>
        </w:rPr>
        <w:t xml:space="preserve">окумента с использованием РПГУ </w:t>
      </w:r>
      <w:r w:rsidRPr="006F20DF">
        <w:rPr>
          <w:sz w:val="24"/>
          <w:szCs w:val="24"/>
        </w:rPr>
        <w:t>и не должен превышать тридцати календарных дней.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 2.8 настоящего Административного регламента надлежащим образом оформленных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в форме электронного документа с использованием РПГУ – день направления Заявителю электронного сообщения о поступлении заявления  в соответствии с требованиями пункта 3.8.4 Административного регламента; 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при подаче заявления почтовым отправлением – фактическая дата поступление заявления в Администрацию (Уполномоченный орган) или следующий за ним первый рабочий день.</w:t>
      </w:r>
    </w:p>
    <w:p w:rsidR="00313379" w:rsidRPr="006F20D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6F20DF">
        <w:rPr>
          <w:b/>
          <w:bCs/>
          <w:sz w:val="24"/>
          <w:szCs w:val="24"/>
          <w:lang w:eastAsia="ru-RU"/>
        </w:rPr>
        <w:t>муниципальной</w:t>
      </w:r>
      <w:r w:rsidRPr="006F20D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6F20D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6F20DF">
        <w:rPr>
          <w:rFonts w:eastAsia="Calibri"/>
          <w:sz w:val="24"/>
          <w:szCs w:val="24"/>
          <w:lang w:eastAsia="en-US"/>
        </w:rPr>
        <w:t>.</w:t>
      </w:r>
    </w:p>
    <w:p w:rsidR="00313379" w:rsidRPr="006F20D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6F20D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6F20D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6F20D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6F20DF">
        <w:rPr>
          <w:rFonts w:eastAsia="Calibri"/>
          <w:sz w:val="24"/>
          <w:szCs w:val="24"/>
          <w:lang w:eastAsia="en-US"/>
        </w:rPr>
        <w:t>настоящему</w:t>
      </w:r>
      <w:r w:rsidRPr="006F20D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6F20DF">
        <w:rPr>
          <w:sz w:val="24"/>
          <w:szCs w:val="24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1)</w:t>
      </w:r>
      <w:r w:rsidRPr="006F20D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2)</w:t>
      </w:r>
      <w:r w:rsidRPr="006F20D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6F20D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6F20D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заявлении также указывается один из следующих способов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предоставления результатов предоставления муниципальной услуги</w:t>
      </w:r>
      <w:proofErr w:type="gramEnd"/>
      <w:r w:rsidRPr="006F20DF">
        <w:rPr>
          <w:rFonts w:eastAsia="Calibri"/>
          <w:sz w:val="24"/>
          <w:szCs w:val="24"/>
          <w:lang w:eastAsia="en-US"/>
        </w:rPr>
        <w:t>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в «Личный кабинет» на РПГУ;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Cs/>
          <w:sz w:val="24"/>
          <w:szCs w:val="24"/>
          <w:lang w:eastAsia="en-US"/>
        </w:rPr>
        <w:t>2.8.</w:t>
      </w:r>
      <w:r w:rsidR="00896A42" w:rsidRPr="006F20DF">
        <w:rPr>
          <w:rFonts w:eastAsia="Calibri"/>
          <w:bCs/>
          <w:sz w:val="24"/>
          <w:szCs w:val="24"/>
          <w:lang w:eastAsia="en-US"/>
        </w:rPr>
        <w:t>2</w:t>
      </w:r>
      <w:r w:rsidRPr="006F20DF">
        <w:rPr>
          <w:rFonts w:eastAsia="Calibri"/>
          <w:bCs/>
          <w:sz w:val="24"/>
          <w:szCs w:val="24"/>
          <w:lang w:eastAsia="en-US"/>
        </w:rPr>
        <w:t>. д</w:t>
      </w:r>
      <w:r w:rsidRPr="006F20DF">
        <w:rPr>
          <w:rFonts w:eastAsia="Calibri"/>
          <w:sz w:val="24"/>
          <w:szCs w:val="24"/>
          <w:lang w:eastAsia="en-US"/>
        </w:rPr>
        <w:t>окументы, подтверж</w:t>
      </w:r>
      <w:r w:rsidR="006F20DF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6F20D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6F20D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6F20D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6F20D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полномочия представителя – в случае  его обращения за получением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6F20D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6F20DF">
        <w:rPr>
          <w:sz w:val="24"/>
          <w:szCs w:val="24"/>
        </w:rPr>
        <w:t xml:space="preserve">2.10. </w:t>
      </w:r>
      <w:r w:rsidR="0083701A" w:rsidRPr="006F20DF">
        <w:rPr>
          <w:sz w:val="24"/>
          <w:szCs w:val="24"/>
        </w:rPr>
        <w:t xml:space="preserve">Для подтверждения статуса юридического лица может быть запрошена выписка соответственно из Единого государственного реестра юридических лиц.  </w:t>
      </w:r>
    </w:p>
    <w:p w:rsidR="0083701A" w:rsidRPr="006F20D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6F20D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6F20D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6F20D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6F20D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6F20DF">
        <w:rPr>
          <w:rFonts w:eastAsiaTheme="minorHAnsi"/>
          <w:sz w:val="24"/>
          <w:szCs w:val="24"/>
          <w:lang w:eastAsia="en-US"/>
        </w:rPr>
        <w:t>.</w:t>
      </w:r>
      <w:r w:rsidRPr="006F20D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 и муниципальных услуг» (далее – Федеральный закон № 210-ФЗ);</w:t>
      </w:r>
    </w:p>
    <w:p w:rsidR="00313379" w:rsidRPr="006F20D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2.11.3. представления документов и информации, отсутствие 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6F20DF">
        <w:rPr>
          <w:rFonts w:eastAsiaTheme="minorHAnsi"/>
          <w:sz w:val="24"/>
          <w:szCs w:val="24"/>
          <w:lang w:eastAsia="en-US"/>
        </w:rPr>
        <w:t>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6F20DF">
        <w:rPr>
          <w:rFonts w:eastAsiaTheme="minorHAnsi"/>
          <w:sz w:val="24"/>
          <w:szCs w:val="24"/>
          <w:lang w:eastAsia="en-US"/>
        </w:rPr>
        <w:t xml:space="preserve">2.11.4. </w:t>
      </w:r>
      <w:r w:rsidRPr="006F20D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2" w:history="1">
        <w:r w:rsidRPr="006F20DF">
          <w:rPr>
            <w:sz w:val="24"/>
            <w:szCs w:val="24"/>
            <w:lang w:eastAsia="ru-RU"/>
          </w:rPr>
          <w:t>пунктом 7.2 части 1 статьи 16</w:t>
        </w:r>
      </w:hyperlink>
      <w:r w:rsidRPr="006F20DF">
        <w:rPr>
          <w:sz w:val="24"/>
          <w:szCs w:val="24"/>
          <w:lang w:eastAsia="ru-RU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Федерального закона  № 210-ФЗ</w:t>
      </w:r>
      <w:r w:rsidRPr="006F20DF">
        <w:rPr>
          <w:sz w:val="24"/>
          <w:szCs w:val="24"/>
          <w:lang w:eastAsia="ru-RU"/>
        </w:rPr>
        <w:t xml:space="preserve">, </w:t>
      </w:r>
      <w:r w:rsidRPr="006F20D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6F20DF">
        <w:rPr>
          <w:rFonts w:eastAsia="Calibri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 с использованием РПГУ запрещено: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  в соответствии с информацией о сроках и порядке предоставления муниципальной услуги, опубликованной на РПГУ;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а)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установление личности Заявителя (представителя Заявителя)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 </w:t>
      </w:r>
      <w:r w:rsidRPr="006F20DF">
        <w:rPr>
          <w:rFonts w:eastAsia="Calibri"/>
          <w:sz w:val="24"/>
          <w:szCs w:val="24"/>
          <w:lang w:eastAsia="en-US"/>
        </w:rPr>
        <w:t>(не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предъявление документа, удостоверяющего личность, отказ данного лица предъявить документ, удостоверяющий его личность), 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2.14 Заявление, поданное в форме электронного документа   с использованием РПГУ, к рассмотрению не принимается в случае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не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несоблюдение установленных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условий признания действительности электронной подписи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заявителя (представителя) в соответствии с Федеральным законом от 6 апреля 2011 г</w:t>
      </w:r>
      <w:r w:rsidR="00640203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6F20D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6F20D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6F20DF">
        <w:rPr>
          <w:rFonts w:eastAsia="Calibri"/>
          <w:sz w:val="24"/>
          <w:szCs w:val="24"/>
          <w:lang w:eastAsia="en-US"/>
        </w:rPr>
        <w:t xml:space="preserve"> </w:t>
      </w:r>
      <w:r w:rsidR="00E207DE" w:rsidRPr="006F20D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6F20D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информация </w:t>
      </w:r>
      <w:proofErr w:type="gramStart"/>
      <w:r w:rsidRPr="006F20DF">
        <w:rPr>
          <w:sz w:val="24"/>
          <w:szCs w:val="24"/>
        </w:rPr>
        <w:t>по запрашиваемым сведениям о правах на земельный участок в архиве</w:t>
      </w:r>
      <w:proofErr w:type="gramEnd"/>
      <w:r w:rsidRPr="006F20DF">
        <w:rPr>
          <w:sz w:val="24"/>
          <w:szCs w:val="24"/>
        </w:rPr>
        <w:t xml:space="preserve"> Администрации (Уполномоченного органа)  отсутствует.</w:t>
      </w:r>
    </w:p>
    <w:p w:rsidR="00313379" w:rsidRPr="006F20D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40203" w:rsidRPr="006F20D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6F20DF">
        <w:rPr>
          <w:rFonts w:eastAsia="Calibri"/>
          <w:b/>
          <w:bCs/>
          <w:sz w:val="24"/>
          <w:szCs w:val="24"/>
          <w:lang w:eastAsia="en-US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2.17. За предо</w:t>
      </w:r>
      <w:r w:rsidR="00C143E0" w:rsidRPr="006F20D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6F20D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2.18. Плата за предоставление услуг, которые являются необходимыми  и обязательными для предоставления </w:t>
      </w:r>
      <w:r w:rsidRPr="006F20D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6F20DF">
        <w:rPr>
          <w:rFonts w:eastAsia="Calibri"/>
          <w:sz w:val="24"/>
          <w:szCs w:val="24"/>
          <w:lang w:eastAsia="en-US"/>
        </w:rPr>
        <w:t xml:space="preserve"> услуги, не взимается                    в связи с отсутствием таких услуг.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6F20D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 2.21.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313379" w:rsidRPr="006F20D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,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6F20D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6F20D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6F20DF">
        <w:rPr>
          <w:rFonts w:eastAsia="Calibri"/>
          <w:sz w:val="24"/>
          <w:szCs w:val="24"/>
          <w:lang w:eastAsia="en-US"/>
        </w:rPr>
        <w:t>определяемо</w:t>
      </w:r>
      <w:r w:rsidRPr="006F20D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6F20DF">
        <w:rPr>
          <w:rFonts w:eastAsia="Calibri"/>
          <w:sz w:val="24"/>
          <w:szCs w:val="24"/>
          <w:lang w:eastAsia="en-US"/>
        </w:rPr>
        <w:t>.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6F20D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6F20D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6F20DF">
        <w:rPr>
          <w:sz w:val="24"/>
          <w:szCs w:val="24"/>
          <w:shd w:val="clear" w:color="auto" w:fill="FFFFFF"/>
        </w:rPr>
        <w:t>предусмотренных </w:t>
      </w:r>
      <w:hyperlink r:id="rId13" w:anchor="dst100015" w:history="1">
        <w:r w:rsidR="00F00F13" w:rsidRPr="006F20D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6F20D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 с законодательством Российской Федерации о социальной защите инвалидов.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6F20D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противопожарной системой и средствами пожаротушения;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6F20DF">
        <w:rPr>
          <w:rFonts w:eastAsia="Calibri"/>
          <w:sz w:val="24"/>
          <w:szCs w:val="24"/>
          <w:lang w:eastAsia="en-US"/>
        </w:rPr>
        <w:t>и</w:t>
      </w:r>
      <w:r w:rsidRPr="006F20DF">
        <w:rPr>
          <w:rFonts w:eastAsia="Calibri"/>
          <w:sz w:val="24"/>
          <w:szCs w:val="24"/>
          <w:lang w:eastAsia="en-US"/>
        </w:rPr>
        <w:t xml:space="preserve"> должности.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6F20DF">
        <w:rPr>
          <w:rFonts w:eastAsia="Calibri"/>
          <w:sz w:val="24"/>
          <w:szCs w:val="24"/>
          <w:lang w:eastAsia="en-US"/>
        </w:rPr>
        <w:lastRenderedPageBreak/>
        <w:t>жизнедеятельности;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6F20DF">
        <w:rPr>
          <w:rFonts w:eastAsia="Calibri"/>
          <w:sz w:val="24"/>
          <w:szCs w:val="24"/>
          <w:lang w:eastAsia="en-US"/>
        </w:rPr>
        <w:t>;</w:t>
      </w:r>
    </w:p>
    <w:p w:rsidR="00F6067E" w:rsidRPr="006F20D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6F20D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 Основными показателями доступности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2.22.2.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№ 210-ФЗ.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2.22.4. Возможность получения Заявителем уведомлений о предоставлении муниципальной услуги с помощью РПГУ.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2.23.2. Минимально возможное количество взаимодействий заявителя  с должностными лицами, участвующими в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6F20D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lastRenderedPageBreak/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в форме электронного документа посредством РПГУ.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Заполненное заявление о предоставлении муниципальной услуги отправляется заявителем в Администрацию (Уполномоченный орган).</w:t>
      </w:r>
      <w:r w:rsidR="00640203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6F20D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направления заявления посредством РПГУ результат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6F20DF">
        <w:rPr>
          <w:rFonts w:eastAsia="Calibri"/>
          <w:sz w:val="24"/>
          <w:szCs w:val="24"/>
          <w:lang w:eastAsia="en-US"/>
        </w:rPr>
        <w:t>.</w:t>
      </w:r>
    </w:p>
    <w:p w:rsidR="002E3885" w:rsidRPr="006F20D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t>III</w:t>
      </w:r>
      <w:r w:rsidRPr="006F20D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6F20D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6F20D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6F20D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6F20D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6F20D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6F20D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3.1</w:t>
      </w:r>
      <w:r w:rsidR="006F2DD5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6F20D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6F20D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6F20DF">
        <w:rPr>
          <w:rFonts w:eastAsia="Calibri"/>
          <w:sz w:val="24"/>
          <w:szCs w:val="24"/>
          <w:lang w:eastAsia="en-US"/>
        </w:rPr>
        <w:t>);</w:t>
      </w:r>
    </w:p>
    <w:p w:rsidR="002E3885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6F20D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6F20DF">
        <w:rPr>
          <w:rFonts w:eastAsia="Calibri"/>
          <w:sz w:val="24"/>
          <w:szCs w:val="24"/>
          <w:lang w:eastAsia="en-US"/>
        </w:rPr>
        <w:t>п</w:t>
      </w:r>
      <w:r w:rsidRPr="006F20DF">
        <w:rPr>
          <w:rFonts w:eastAsia="Calibri"/>
          <w:sz w:val="24"/>
          <w:szCs w:val="24"/>
          <w:lang w:eastAsia="en-US"/>
        </w:rPr>
        <w:t>риложении №</w:t>
      </w:r>
      <w:r w:rsidR="00165130" w:rsidRPr="006F20DF">
        <w:rPr>
          <w:rFonts w:eastAsia="Calibri"/>
          <w:sz w:val="24"/>
          <w:szCs w:val="24"/>
          <w:lang w:eastAsia="en-US"/>
        </w:rPr>
        <w:t xml:space="preserve"> </w:t>
      </w:r>
      <w:r w:rsidR="00F1592C" w:rsidRPr="006F20DF">
        <w:rPr>
          <w:rFonts w:eastAsia="Calibri"/>
          <w:sz w:val="24"/>
          <w:szCs w:val="24"/>
          <w:lang w:eastAsia="en-US"/>
        </w:rPr>
        <w:t>4</w:t>
      </w:r>
      <w:r w:rsidRPr="006F20DF">
        <w:rPr>
          <w:rFonts w:eastAsia="Calibri"/>
          <w:sz w:val="24"/>
          <w:szCs w:val="24"/>
          <w:lang w:eastAsia="en-US"/>
        </w:rPr>
        <w:t xml:space="preserve"> к Административному регламенту.</w:t>
      </w:r>
    </w:p>
    <w:p w:rsidR="00165130" w:rsidRPr="006F20D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lastRenderedPageBreak/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получение сведений о ходе выполнения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осуществление </w:t>
      </w:r>
      <w:proofErr w:type="gramStart"/>
      <w:r w:rsidRPr="006F20DF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6F20DF">
        <w:rPr>
          <w:sz w:val="24"/>
          <w:szCs w:val="24"/>
        </w:rPr>
        <w:t xml:space="preserve">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6F20DF">
        <w:rPr>
          <w:b/>
          <w:sz w:val="24"/>
          <w:szCs w:val="24"/>
        </w:rPr>
        <w:t>в электронной форме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3.3. Запись на прием в Администрацию (Уполномоченный орган)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 xml:space="preserve">или многофункциональный центр для подачи запроса о предоставлении муниципальной услуги.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3.4. Формирование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формировании запроса Заявителю обеспечивается: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</w:t>
      </w:r>
      <w:r w:rsidRPr="006F20DF">
        <w:rPr>
          <w:sz w:val="24"/>
          <w:szCs w:val="24"/>
        </w:rPr>
        <w:lastRenderedPageBreak/>
        <w:t xml:space="preserve">дополнительно);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г) сохранение ранее введенных в электронную форму запроса значений 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                  в части, касающейся сведений, отсутствующих в единой системе идентификации</w:t>
      </w:r>
      <w:proofErr w:type="gramEnd"/>
      <w:r w:rsidRPr="006F20DF">
        <w:rPr>
          <w:sz w:val="24"/>
          <w:szCs w:val="24"/>
        </w:rPr>
        <w:t xml:space="preserve"> и аутентификации;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6F20DF">
        <w:rPr>
          <w:sz w:val="24"/>
          <w:szCs w:val="24"/>
        </w:rPr>
        <w:t>потери</w:t>
      </w:r>
      <w:proofErr w:type="gramEnd"/>
      <w:r w:rsidRPr="006F20DF">
        <w:rPr>
          <w:sz w:val="24"/>
          <w:szCs w:val="24"/>
        </w:rPr>
        <w:t xml:space="preserve"> ранее введенной информации;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ж) возможность доступа заявителя на РПГУ к ранее поданным 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3.5.1. Администрация (Уполномоченный орган) обеспечивает: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</w:t>
      </w:r>
      <w:r w:rsidR="00B763B2">
        <w:rPr>
          <w:sz w:val="24"/>
          <w:szCs w:val="24"/>
        </w:rPr>
        <w:t xml:space="preserve">гана), ответственного за прием </w:t>
      </w:r>
      <w:r w:rsidRPr="006F20DF">
        <w:rPr>
          <w:sz w:val="24"/>
          <w:szCs w:val="24"/>
        </w:rPr>
        <w:t>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Ответственный специалист: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проверяет наличие электронных заявлений, поступивших с РПГУ, с периодом не реже двух раз в день;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Заявителю в качестве результата предоставления муниципальной услуги </w:t>
      </w:r>
      <w:r w:rsidRPr="006F20DF">
        <w:rPr>
          <w:sz w:val="24"/>
          <w:szCs w:val="24"/>
        </w:rPr>
        <w:lastRenderedPageBreak/>
        <w:t>обеспечивается по его выбору возможность получения: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3.7. Получение сведений о ходе выполнения запроса.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</w:t>
      </w:r>
      <w:r w:rsidR="00640203" w:rsidRPr="006F20DF">
        <w:rPr>
          <w:sz w:val="24"/>
          <w:szCs w:val="24"/>
        </w:rPr>
        <w:t xml:space="preserve">  </w:t>
      </w:r>
      <w:r w:rsidRPr="006F20DF">
        <w:rPr>
          <w:sz w:val="24"/>
          <w:szCs w:val="24"/>
        </w:rPr>
        <w:t>по собственной инициативе, в любое время.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</w:t>
      </w:r>
      <w:r w:rsidR="00B763B2">
        <w:rPr>
          <w:sz w:val="24"/>
          <w:szCs w:val="24"/>
        </w:rPr>
        <w:t xml:space="preserve"> иных документов, необходимых </w:t>
      </w:r>
      <w:r w:rsidRPr="006F20DF">
        <w:rPr>
          <w:sz w:val="24"/>
          <w:szCs w:val="24"/>
        </w:rPr>
        <w:t>для предоставления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</w:t>
      </w:r>
      <w:proofErr w:type="gramStart"/>
      <w:r w:rsidRPr="006F20D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6F20DF">
        <w:rPr>
          <w:sz w:val="24"/>
          <w:szCs w:val="24"/>
        </w:rPr>
        <w:t xml:space="preserve">3.9. </w:t>
      </w:r>
      <w:proofErr w:type="gramStart"/>
      <w:r w:rsidRPr="006F20D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6F20D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6F20D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6F20DF">
        <w:rPr>
          <w:sz w:val="24"/>
          <w:szCs w:val="24"/>
        </w:rPr>
        <w:t xml:space="preserve"> </w:t>
      </w:r>
      <w:r w:rsidRPr="006F20D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6F20DF">
        <w:rPr>
          <w:sz w:val="24"/>
          <w:szCs w:val="24"/>
        </w:rPr>
        <w:t>.</w:t>
      </w:r>
      <w:r w:rsidRPr="006F20D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6F20DF">
        <w:rPr>
          <w:sz w:val="24"/>
          <w:szCs w:val="24"/>
        </w:rPr>
        <w:t xml:space="preserve"> государст</w:t>
      </w:r>
      <w:r w:rsidR="000C17A3" w:rsidRPr="006F20DF">
        <w:rPr>
          <w:sz w:val="24"/>
          <w:szCs w:val="24"/>
        </w:rPr>
        <w:t xml:space="preserve">венных и муниципальных услуг». 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val="en-US" w:eastAsia="en-US"/>
        </w:rPr>
        <w:lastRenderedPageBreak/>
        <w:t>IV</w:t>
      </w:r>
      <w:r w:rsidRPr="006F20D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  за предоставлением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763B2" w:rsidRPr="006F20DF" w:rsidRDefault="00B763B2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4.2.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4.5. Результаты проверки оформляются в виде справки, в которой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отражаются выявленные недостатки и указываются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 xml:space="preserve">Ответственность должностных лиц Администрации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4.6.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6F20D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4.7.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 сроках завершения административных процедур (действий).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lastRenderedPageBreak/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5.3.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Информация о порядке подачи и рассмотрения жалобы размещается на информационных стендах в местах предост</w:t>
      </w:r>
      <w:r w:rsidR="00B34CEA" w:rsidRPr="006F20D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6F20D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в письменной форме почтовым отправлением по адресу, указанному заявителем (представителем).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6F20D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Республики Башкортостан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483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2B0078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313379" w:rsidRPr="006F20D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от 20 ноября 2012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6F20DF">
        <w:rPr>
          <w:rFonts w:eastAsia="Calibri"/>
          <w:sz w:val="24"/>
          <w:szCs w:val="24"/>
          <w:lang w:eastAsia="en-US"/>
        </w:rPr>
        <w:t>».</w:t>
      </w:r>
    </w:p>
    <w:p w:rsidR="00313379" w:rsidRPr="006F20D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 и муниципальных услуг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                                          </w:t>
      </w:r>
      <w:r w:rsidRPr="006F20DF">
        <w:rPr>
          <w:rFonts w:eastAsia="Calibri"/>
          <w:sz w:val="24"/>
          <w:szCs w:val="24"/>
          <w:lang w:eastAsia="en-US"/>
        </w:rPr>
        <w:t>в многофункциональном центре;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 и иных документов, необходимых для предоставления муниципальной услуги;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заверение выписок                                   из информационных систем органов, предоставляющих муниципальные услуги;</w:t>
      </w:r>
      <w:proofErr w:type="gramEnd"/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6F20DF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>№ 210-ФЗ.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6F20D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6F20D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6F20D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государственных услугах не может превышать 15 минут.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</w:t>
      </w:r>
      <w:r w:rsidR="00B763B2">
        <w:rPr>
          <w:rFonts w:eastAsia="Calibri"/>
          <w:sz w:val="24"/>
          <w:szCs w:val="24"/>
          <w:lang w:eastAsia="en-US"/>
        </w:rPr>
        <w:t xml:space="preserve"> </w:t>
      </w:r>
      <w:r w:rsidRPr="006F20DF">
        <w:rPr>
          <w:rFonts w:eastAsia="Calibri"/>
          <w:sz w:val="24"/>
          <w:szCs w:val="24"/>
          <w:lang w:eastAsia="en-US"/>
        </w:rPr>
        <w:t xml:space="preserve">с момента регистрации обращения в форме электронного документа по адресу электронной почты, указанному в обращении, </w:t>
      </w:r>
      <w:r w:rsidRPr="006F20DF">
        <w:rPr>
          <w:rFonts w:eastAsia="Calibri"/>
          <w:sz w:val="24"/>
          <w:szCs w:val="24"/>
          <w:lang w:eastAsia="en-US"/>
        </w:rPr>
        <w:lastRenderedPageBreak/>
        <w:t>поступившем в многофункциональный центр в форме электронного документа,                                   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6F20D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 и иных документов, необходимых для предоставления 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6F20D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более государственных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(муниципальных) услуг Заявителю предлагается получить </w:t>
      </w:r>
      <w:proofErr w:type="spellStart"/>
      <w:r w:rsidRPr="006F20D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6F20D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                   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не предусмотрено соглашением о взаимодействии;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выдачи результата предоставления муниципальной услуги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контакт-</w:t>
      </w:r>
      <w:r w:rsidRPr="006F20DF">
        <w:rPr>
          <w:rFonts w:eastAsia="Calibri"/>
          <w:sz w:val="24"/>
          <w:szCs w:val="24"/>
          <w:lang w:eastAsia="en-US"/>
        </w:rPr>
        <w:lastRenderedPageBreak/>
        <w:t>центра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 от Заявителя.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6F20DF">
        <w:rPr>
          <w:rFonts w:eastAsia="Calibri"/>
          <w:sz w:val="24"/>
          <w:szCs w:val="24"/>
          <w:lang w:eastAsia="en-US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и информацию по собственной инициативе;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6F20D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6F20D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от 27 сентября 2011 г</w:t>
      </w:r>
      <w:r w:rsidR="00B34CEA" w:rsidRPr="006F20DF">
        <w:rPr>
          <w:rFonts w:eastAsia="Calibri"/>
          <w:sz w:val="24"/>
          <w:szCs w:val="24"/>
          <w:lang w:eastAsia="en-US"/>
        </w:rPr>
        <w:t>.</w:t>
      </w:r>
      <w:r w:rsidRPr="006F20D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6F20D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6F20D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6F20D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6F20D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6.6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6F20D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</w:t>
      </w:r>
      <w:proofErr w:type="gramEnd"/>
      <w:r w:rsidR="00313379" w:rsidRPr="006F20DF">
        <w:rPr>
          <w:rFonts w:eastAsia="Calibri"/>
          <w:sz w:val="24"/>
          <w:szCs w:val="24"/>
          <w:lang w:eastAsia="en-US"/>
        </w:rPr>
        <w:t xml:space="preserve"> результатов оказания услуги через многофункциональный центр, Администрация (Уполномоченный орган)  передает документы в структурное подразделение многофункционального центра для последующей выдачи Заявителю (представителю). 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6F20D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6.7</w:t>
      </w:r>
      <w:r w:rsidR="00313379" w:rsidRPr="006F20D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6F20DF">
        <w:rPr>
          <w:rFonts w:eastAsia="Calibri"/>
          <w:sz w:val="24"/>
          <w:szCs w:val="24"/>
          <w:lang w:eastAsia="en-US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6F20D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6F20D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 у заявителя подписи за каждый выданный документ.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 xml:space="preserve">                                           Приложение № 1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C01E99" w:rsidRPr="00B763B2" w:rsidRDefault="00B8253C" w:rsidP="00B8253C">
      <w:pPr>
        <w:widowControl w:val="0"/>
        <w:autoSpaceDE w:val="0"/>
        <w:autoSpaceDN w:val="0"/>
        <w:adjustRightInd w:val="0"/>
      </w:pPr>
      <w:r w:rsidRPr="00B763B2">
        <w:t xml:space="preserve">                                                                         </w:t>
      </w:r>
    </w:p>
    <w:p w:rsidR="002B7818" w:rsidRPr="00B763B2" w:rsidRDefault="00C01E99" w:rsidP="00E0317F">
      <w:pPr>
        <w:suppressAutoHyphens w:val="0"/>
        <w:jc w:val="right"/>
        <w:rPr>
          <w:rFonts w:eastAsia="Calibri"/>
          <w:lang w:eastAsia="en-US"/>
        </w:rPr>
      </w:pPr>
      <w:r w:rsidRPr="00B763B2">
        <w:t xml:space="preserve">                                                     </w:t>
      </w:r>
      <w:r w:rsidR="00B8253C" w:rsidRPr="00B763B2">
        <w:t xml:space="preserve">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  <w:proofErr w:type="gramStart"/>
      <w:r w:rsidRPr="00B763B2">
        <w:rPr>
          <w:rFonts w:eastAsia="Calibri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номер записи о государственной регистрации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юридического лица в </w:t>
      </w:r>
      <w:proofErr w:type="gramStart"/>
      <w:r w:rsidRPr="00B763B2">
        <w:rPr>
          <w:rFonts w:eastAsia="Calibri"/>
          <w:lang w:eastAsia="en-US"/>
        </w:rPr>
        <w:t>едином</w:t>
      </w:r>
      <w:proofErr w:type="gramEnd"/>
      <w:r w:rsidRPr="00B763B2">
        <w:rPr>
          <w:rFonts w:eastAsia="Calibri"/>
          <w:lang w:eastAsia="en-US"/>
        </w:rPr>
        <w:t xml:space="preserve"> государственном                                                           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</w:t>
      </w:r>
      <w:proofErr w:type="gramStart"/>
      <w:r w:rsidRPr="00B763B2">
        <w:rPr>
          <w:rFonts w:eastAsia="Calibri"/>
          <w:lang w:eastAsia="en-US"/>
        </w:rPr>
        <w:t>реестре</w:t>
      </w:r>
      <w:proofErr w:type="gramEnd"/>
      <w:r w:rsidRPr="00B763B2">
        <w:rPr>
          <w:rFonts w:eastAsia="Calibri"/>
          <w:lang w:eastAsia="en-US"/>
        </w:rPr>
        <w:t xml:space="preserve"> юридических лиц и идентификационный номер      </w:t>
      </w:r>
    </w:p>
    <w:p w:rsidR="002B7818" w:rsidRPr="00B763B2" w:rsidRDefault="002B7818" w:rsidP="002B7818">
      <w:pPr>
        <w:suppressAutoHyphens w:val="0"/>
        <w:ind w:left="4536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налогоплательщика)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C01E99" w:rsidRPr="00B763B2" w:rsidRDefault="00C01E99" w:rsidP="005D46D8">
      <w:pPr>
        <w:autoSpaceDE w:val="0"/>
        <w:autoSpaceDN w:val="0"/>
        <w:adjustRightInd w:val="0"/>
        <w:jc w:val="center"/>
      </w:pPr>
    </w:p>
    <w:p w:rsidR="005D46D8" w:rsidRPr="00B763B2" w:rsidRDefault="005D46D8" w:rsidP="005D46D8">
      <w:pPr>
        <w:autoSpaceDE w:val="0"/>
        <w:autoSpaceDN w:val="0"/>
        <w:adjustRightInd w:val="0"/>
        <w:jc w:val="center"/>
      </w:pPr>
      <w:r w:rsidRPr="00B763B2">
        <w:t>З</w:t>
      </w:r>
      <w:r w:rsidR="00B8253C" w:rsidRPr="00B763B2">
        <w:t>аявление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B8253C" w:rsidRPr="00B763B2" w:rsidRDefault="00B8253C" w:rsidP="005D46D8">
      <w:pPr>
        <w:autoSpaceDE w:val="0"/>
        <w:autoSpaceDN w:val="0"/>
        <w:adjustRightInd w:val="0"/>
        <w:jc w:val="center"/>
      </w:pPr>
      <w:r w:rsidRPr="00B763B2">
        <w:t>(для юридических лиц)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5D46D8" w:rsidRPr="00B763B2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5D46D8" w:rsidRPr="00B763B2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Сведения о доверенном лице юридического лица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Доверенность:___________________________________________________</w:t>
      </w:r>
    </w:p>
    <w:p w:rsidR="005D46D8" w:rsidRPr="00B763B2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                         (кем </w:t>
      </w:r>
      <w:proofErr w:type="gramStart"/>
      <w:r w:rsidRPr="00B763B2">
        <w:rPr>
          <w:rFonts w:ascii="Times New Roman" w:hAnsi="Times New Roman" w:cs="Times New Roman"/>
          <w:color w:val="000000" w:themeColor="text1"/>
        </w:rPr>
        <w:t>и</w:t>
      </w:r>
      <w:proofErr w:type="gramEnd"/>
      <w:r w:rsidRPr="00B763B2">
        <w:rPr>
          <w:rFonts w:ascii="Times New Roman" w:hAnsi="Times New Roman" w:cs="Times New Roman"/>
          <w:color w:val="000000" w:themeColor="text1"/>
        </w:rPr>
        <w:t xml:space="preserve"> когда выдана)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5D46D8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5D46D8" w:rsidRPr="00B763B2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B763B2" w:rsidRDefault="00B763B2" w:rsidP="002B7818">
      <w:pPr>
        <w:suppressAutoHyphens w:val="0"/>
        <w:ind w:left="4536"/>
      </w:pPr>
    </w:p>
    <w:p w:rsidR="002B7818" w:rsidRPr="00B763B2" w:rsidRDefault="00C01E99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lastRenderedPageBreak/>
        <w:t xml:space="preserve">                                                                          </w:t>
      </w:r>
      <w:r w:rsidR="002B7818"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2B7818" w:rsidRPr="00B763B2" w:rsidRDefault="002B7818" w:rsidP="002B781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C01E99" w:rsidRPr="00B763B2" w:rsidRDefault="002B7818" w:rsidP="002B7818">
      <w:pPr>
        <w:widowControl w:val="0"/>
        <w:autoSpaceDE w:val="0"/>
        <w:autoSpaceDN w:val="0"/>
        <w:adjustRightInd w:val="0"/>
      </w:pPr>
      <w:r w:rsidRPr="00B763B2">
        <w:rPr>
          <w:rFonts w:eastAsia="Calibri"/>
          <w:lang w:eastAsia="en-US"/>
        </w:rPr>
        <w:t xml:space="preserve">                                                                     контактный телефон ___________________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>Заявление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о предоставлении копий (выписки) архивных документов </w:t>
      </w:r>
    </w:p>
    <w:p w:rsidR="00C01E99" w:rsidRPr="00B763B2" w:rsidRDefault="00C01E99" w:rsidP="00C01E99">
      <w:pPr>
        <w:autoSpaceDE w:val="0"/>
        <w:autoSpaceDN w:val="0"/>
        <w:adjustRightInd w:val="0"/>
        <w:jc w:val="center"/>
      </w:pPr>
      <w:r w:rsidRPr="00B763B2">
        <w:t xml:space="preserve">(для </w:t>
      </w:r>
      <w:r w:rsidR="00461375" w:rsidRPr="00B763B2">
        <w:t>физических</w:t>
      </w:r>
      <w:r w:rsidRPr="00B763B2">
        <w:t xml:space="preserve"> лиц)</w:t>
      </w:r>
    </w:p>
    <w:p w:rsidR="00C01E99" w:rsidRPr="00B763B2" w:rsidRDefault="00C01E99" w:rsidP="00461375">
      <w:pPr>
        <w:autoSpaceDE w:val="0"/>
        <w:autoSpaceDN w:val="0"/>
        <w:adjustRightInd w:val="0"/>
      </w:pP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B763B2">
        <w:rPr>
          <w:rFonts w:ascii="Times New Roman" w:hAnsi="Times New Roman" w:cs="Times New Roman"/>
          <w:color w:val="000000" w:themeColor="text1"/>
        </w:rPr>
        <w:t>Запрашиваемый документ или информация______________________________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 xml:space="preserve">  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Содержание запрашиваемого документа (о чем?)_________________________</w:t>
      </w:r>
    </w:p>
    <w:p w:rsidR="00C01E99" w:rsidRPr="00B763B2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</w:rPr>
      </w:pPr>
      <w:r w:rsidRPr="00B763B2">
        <w:rPr>
          <w:rFonts w:ascii="Times New Roman" w:hAnsi="Times New Roman" w:cs="Times New Roman"/>
          <w:color w:val="000000" w:themeColor="text1"/>
        </w:rPr>
        <w:t>___________________________________________________________________</w:t>
      </w:r>
    </w:p>
    <w:p w:rsidR="00C01E99" w:rsidRPr="00B763B2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t>К заявлению прилагаются: (перечень представляемых документов)</w:t>
      </w:r>
      <w:r w:rsidRPr="00B763B2">
        <w:rPr>
          <w:rFonts w:eastAsia="Calibri"/>
          <w:lang w:eastAsia="en-US"/>
        </w:rPr>
        <w:t xml:space="preserve">          </w:t>
      </w: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1E99" w:rsidRPr="00B763B2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B763B2" w:rsidRDefault="00C01E99" w:rsidP="00C01E99">
      <w:pPr>
        <w:autoSpaceDE w:val="0"/>
        <w:autoSpaceDN w:val="0"/>
        <w:adjustRightInd w:val="0"/>
        <w:ind w:firstLine="709"/>
        <w:jc w:val="both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</w:pPr>
    </w:p>
    <w:p w:rsidR="00C01E99" w:rsidRPr="00B763B2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</w:t>
      </w:r>
      <w:r w:rsidRPr="00B763B2">
        <w:tab/>
        <w:t>__________</w:t>
      </w:r>
      <w:r w:rsidRPr="00B763B2">
        <w:tab/>
        <w:t>___________________________________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 xml:space="preserve">      (дата)                           (подпись)                                (Фамилия И.О. заявителя/представителя)</w:t>
      </w: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</w:pPr>
    </w:p>
    <w:p w:rsidR="00C01E99" w:rsidRPr="00B763B2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</w:pPr>
      <w:r w:rsidRPr="00B763B2">
        <w:t>Принял: « ___ » __________202__ г.</w:t>
      </w:r>
    </w:p>
    <w:p w:rsidR="00C01E99" w:rsidRPr="00B763B2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</w:pPr>
      <w:r w:rsidRPr="00B763B2">
        <w:t>_______________________             __________</w:t>
      </w:r>
      <w:r w:rsidRPr="00B763B2">
        <w:tab/>
        <w:t>/________________</w:t>
      </w:r>
    </w:p>
    <w:p w:rsidR="00C01E99" w:rsidRPr="00B763B2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</w:rPr>
      </w:pPr>
      <w:r w:rsidRPr="00B763B2">
        <w:t xml:space="preserve">    (должность должностного лица)                            (подпись)                           (расшифровка подписи)</w:t>
      </w:r>
    </w:p>
    <w:p w:rsidR="00FE52FA" w:rsidRPr="00B763B2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E0317F" w:rsidRPr="00B763B2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5F376D" w:rsidRPr="00B763B2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B763B2" w:rsidRDefault="00B763B2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lastRenderedPageBreak/>
        <w:t>Приложение № 2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ФОРМА</w:t>
      </w:r>
      <w:r w:rsidRPr="00B763B2">
        <w:rPr>
          <w:rFonts w:eastAsia="Calibri"/>
          <w:lang w:eastAsia="en-US"/>
        </w:rPr>
        <w:br/>
        <w:t>согласия на обработку персональных данных</w:t>
      </w:r>
    </w:p>
    <w:p w:rsidR="005D46D8" w:rsidRPr="00B763B2" w:rsidRDefault="005D46D8" w:rsidP="005D46D8">
      <w:pPr>
        <w:suppressAutoHyphens w:val="0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Главе Администрации (Руководителю Уполномоченного органа) 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5D46D8" w:rsidRPr="00B763B2" w:rsidRDefault="005D46D8" w:rsidP="005D46D8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5D46D8" w:rsidRPr="00B763B2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лиц, не являющихся заявителями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b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член семьи заявителя * __________________________________________________________________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5D46D8" w:rsidRPr="00B763B2" w:rsidRDefault="005D46D8" w:rsidP="005D46D8">
      <w:pPr>
        <w:suppressAutoHyphens w:val="0"/>
        <w:ind w:firstLine="708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(Ф.И.О. заявителя на получение муниципальной услуги)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подопечных)_________________________________________</w:t>
      </w:r>
      <w:proofErr w:type="gramEnd"/>
    </w:p>
    <w:p w:rsidR="005D46D8" w:rsidRPr="00B763B2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в следующем объеме: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реквизиты документа, дающего право на получение муниципальной услуги _______________________________________________________________________________________;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>_____________________________________________________________________________;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5D46D8" w:rsidRPr="00B763B2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5D46D8" w:rsidRPr="00B763B2" w:rsidRDefault="005D46D8" w:rsidP="005D46D8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5D46D8" w:rsidRPr="00B763B2" w:rsidRDefault="005D46D8" w:rsidP="005D46D8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5D46D8" w:rsidRPr="00B763B2" w:rsidRDefault="005D46D8" w:rsidP="005D46D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</w:t>
      </w: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* </w:t>
      </w:r>
      <w:proofErr w:type="gramStart"/>
      <w:r w:rsidRPr="00B763B2">
        <w:rPr>
          <w:rFonts w:eastAsia="Calibri"/>
          <w:lang w:eastAsia="en-US"/>
        </w:rPr>
        <w:t>при  подаче заявления о согласии на обработку персональных данных непосредственно заявителем на своих несовершеннолетних детей</w:t>
      </w:r>
      <w:proofErr w:type="gramEnd"/>
      <w:r w:rsidRPr="00B763B2">
        <w:rPr>
          <w:rFonts w:eastAsia="Calibri"/>
          <w:lang w:eastAsia="en-US"/>
        </w:rPr>
        <w:t xml:space="preserve"> (опекаемых, подопечных) в строке «член семьи заявителя» проставить  «нет».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B763B2" w:rsidRPr="00B763B2" w:rsidRDefault="00B763B2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(указывается полное наименование должности и ФИО)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от ___________________________________</w:t>
      </w:r>
      <w:proofErr w:type="gramEnd"/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(фамилия, имя, отчество)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проживающег</w:t>
      </w:r>
      <w:proofErr w:type="gramStart"/>
      <w:r w:rsidRPr="00B763B2">
        <w:rPr>
          <w:rFonts w:eastAsia="Calibri"/>
          <w:lang w:eastAsia="en-US"/>
        </w:rPr>
        <w:t>о(</w:t>
      </w:r>
      <w:proofErr w:type="gramEnd"/>
      <w:r w:rsidRPr="00B763B2">
        <w:rPr>
          <w:rFonts w:eastAsia="Calibri"/>
          <w:lang w:eastAsia="en-US"/>
        </w:rPr>
        <w:t xml:space="preserve">ей) по адресу: 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</w:t>
      </w:r>
    </w:p>
    <w:p w:rsidR="006A5CAA" w:rsidRPr="00B763B2" w:rsidRDefault="006A5CAA" w:rsidP="006A5CAA">
      <w:pPr>
        <w:suppressAutoHyphens w:val="0"/>
        <w:ind w:left="4536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_____________________________________, </w:t>
      </w:r>
    </w:p>
    <w:p w:rsidR="006A5CAA" w:rsidRPr="00B763B2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lang w:eastAsia="en-US"/>
        </w:rPr>
      </w:pPr>
      <w:r w:rsidRPr="00B763B2">
        <w:rPr>
          <w:rFonts w:eastAsia="Calibri"/>
          <w:lang w:eastAsia="en-US"/>
        </w:rPr>
        <w:t>контактный телефон 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ЗАЯВЛЕНИЕ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о согласии на обработку персональных данных</w:t>
      </w:r>
      <w:r w:rsidR="002B7818" w:rsidRPr="00B763B2">
        <w:rPr>
          <w:rFonts w:eastAsia="Calibri"/>
          <w:lang w:eastAsia="en-US"/>
        </w:rPr>
        <w:t xml:space="preserve"> физического лица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b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Я,______________________________________________________________________________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center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                  (Ф.И.О. полностью)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>паспорт: серия ___________ номер _________________________ дата выдачи: «_____»______________________20______г. кем  выдан______________________________________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______________________________________________________________________________________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</w:t>
      </w:r>
    </w:p>
    <w:p w:rsidR="006A5CAA" w:rsidRPr="00B763B2" w:rsidRDefault="006A5CAA" w:rsidP="002B7818">
      <w:pPr>
        <w:suppressAutoHyphens w:val="0"/>
        <w:jc w:val="both"/>
        <w:rPr>
          <w:rFonts w:eastAsia="Calibri"/>
          <w:lang w:eastAsia="en-US"/>
        </w:rPr>
      </w:pPr>
      <w:proofErr w:type="gramStart"/>
      <w:r w:rsidRPr="00B763B2">
        <w:rPr>
          <w:rFonts w:eastAsia="Calibri"/>
          <w:lang w:eastAsia="en-US"/>
        </w:rPr>
        <w:t>согласен</w:t>
      </w:r>
      <w:proofErr w:type="gramEnd"/>
      <w:r w:rsidRPr="00B763B2">
        <w:rPr>
          <w:rFonts w:eastAsia="Calibri"/>
          <w:lang w:eastAsia="en-US"/>
        </w:rPr>
        <w:t xml:space="preserve"> (на)   на   обработку моих персональных  данных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Администрацией ___________________ (Уполномоченным органом), иными органами                                и организациями с целью ________________________________________________________________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в следующем объеме: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фамилия, имя, отчество;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дата рождения;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адрес места жительства;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реквизиты документа, дающего право на получение муниципальной услуги </w:t>
      </w:r>
      <w:r w:rsidR="002B7818" w:rsidRPr="00B763B2">
        <w:rPr>
          <w:rFonts w:eastAsia="Calibri"/>
          <w:lang w:eastAsia="en-US"/>
        </w:rPr>
        <w:t xml:space="preserve">                         </w:t>
      </w:r>
    </w:p>
    <w:p w:rsidR="006A5CAA" w:rsidRPr="00B763B2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</w:t>
      </w:r>
      <w:r w:rsidR="006A5CAA" w:rsidRPr="00B763B2">
        <w:rPr>
          <w:rFonts w:eastAsia="Calibri"/>
          <w:lang w:eastAsia="en-US"/>
        </w:rPr>
        <w:t>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_____________________________________________________________________________;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val="en-US" w:eastAsia="en-US"/>
        </w:rPr>
      </w:pPr>
      <w:r w:rsidRPr="00B763B2">
        <w:rPr>
          <w:rFonts w:eastAsia="Calibri"/>
          <w:lang w:eastAsia="en-US"/>
        </w:rPr>
        <w:t>идентификационный номер налогоплательщика (ИНН);</w:t>
      </w:r>
    </w:p>
    <w:p w:rsidR="006A5CAA" w:rsidRPr="00B763B2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noProof/>
          <w:lang w:eastAsia="ru-RU"/>
        </w:rPr>
      </w:pPr>
      <w:r w:rsidRPr="00B763B2">
        <w:rPr>
          <w:rFonts w:eastAsia="Calibri"/>
          <w:noProof/>
          <w:lang w:eastAsia="ru-RU"/>
        </w:rPr>
        <w:t xml:space="preserve">Заявление может быть отозвано в случаях, предусмотренных Федеральным законом                          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«_______»___________20___г._______________/____________________________/</w:t>
      </w:r>
    </w:p>
    <w:p w:rsidR="006A5CAA" w:rsidRPr="00B763B2" w:rsidRDefault="006A5CAA" w:rsidP="006A5CAA">
      <w:pPr>
        <w:suppressAutoHyphens w:val="0"/>
        <w:ind w:left="2832"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подпись</w:t>
      </w:r>
      <w:r w:rsidRPr="00B763B2">
        <w:rPr>
          <w:rFonts w:eastAsia="Calibri"/>
          <w:lang w:eastAsia="en-US"/>
        </w:rPr>
        <w:tab/>
        <w:t xml:space="preserve">                                  расшифровка подписи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Принял: «______»___________20___г. </w:t>
      </w:r>
    </w:p>
    <w:p w:rsidR="006A5CAA" w:rsidRPr="00B763B2" w:rsidRDefault="006A5CAA" w:rsidP="006A5CAA">
      <w:pPr>
        <w:suppressAutoHyphens w:val="0"/>
        <w:ind w:firstLine="708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>_________________________________  ______________   /  _________________________/</w:t>
      </w:r>
    </w:p>
    <w:p w:rsidR="006A5CAA" w:rsidRPr="00B763B2" w:rsidRDefault="006A5CAA" w:rsidP="006A5CAA">
      <w:pPr>
        <w:suppressAutoHyphens w:val="0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                    должность специалиста                                  подпись                     расшифровка подписи</w:t>
      </w:r>
    </w:p>
    <w:p w:rsidR="006A5CAA" w:rsidRPr="00B763B2" w:rsidRDefault="006A5CAA" w:rsidP="006A5CAA">
      <w:pPr>
        <w:suppressAutoHyphens w:val="0"/>
        <w:ind w:firstLine="67"/>
        <w:jc w:val="both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t xml:space="preserve">   </w:t>
      </w:r>
    </w:p>
    <w:p w:rsidR="00313379" w:rsidRPr="00B763B2" w:rsidRDefault="00313379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Default="00B763B2" w:rsidP="005D46D8">
      <w:pPr>
        <w:suppressAutoHyphens w:val="0"/>
        <w:rPr>
          <w:rFonts w:eastAsia="Calibri"/>
          <w:lang w:eastAsia="en-US"/>
        </w:rPr>
      </w:pPr>
    </w:p>
    <w:p w:rsidR="00B763B2" w:rsidRPr="00B763B2" w:rsidRDefault="00B763B2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2B7818" w:rsidRPr="00B763B2" w:rsidRDefault="002B7818" w:rsidP="005D46D8">
      <w:pPr>
        <w:suppressAutoHyphens w:val="0"/>
        <w:rPr>
          <w:rFonts w:eastAsia="Calibri"/>
          <w:lang w:eastAsia="en-US"/>
        </w:rPr>
      </w:pPr>
    </w:p>
    <w:p w:rsidR="005D46D8" w:rsidRPr="00B763B2" w:rsidRDefault="005D46D8" w:rsidP="005D46D8">
      <w:pPr>
        <w:suppressAutoHyphens w:val="0"/>
        <w:rPr>
          <w:rFonts w:eastAsia="Calibri"/>
          <w:lang w:eastAsia="en-US"/>
        </w:rPr>
      </w:pPr>
      <w:r w:rsidRPr="00B763B2">
        <w:rPr>
          <w:rFonts w:eastAsia="Calibri"/>
          <w:lang w:eastAsia="en-US"/>
        </w:rPr>
        <w:lastRenderedPageBreak/>
        <w:t xml:space="preserve">                                                                                                                                       Приложение № 3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>к Административному регламенту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</w:rPr>
      </w:pPr>
      <w:r w:rsidRPr="00B763B2">
        <w:rPr>
          <w:color w:val="000000" w:themeColor="text1"/>
        </w:rPr>
        <w:t xml:space="preserve">                                   по предоставлению муниципальной услуги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lang w:eastAsia="ru-RU"/>
        </w:rPr>
      </w:pPr>
      <w:r w:rsidRPr="00B763B2">
        <w:rPr>
          <w:rFonts w:eastAsiaTheme="minorEastAsia"/>
          <w:bCs/>
          <w:color w:val="000000" w:themeColor="text1"/>
          <w:lang w:eastAsia="ru-RU"/>
        </w:rPr>
        <w:t xml:space="preserve">                                                     «</w:t>
      </w:r>
      <w:r w:rsidRPr="00B763B2">
        <w:rPr>
          <w:bCs/>
          <w:color w:val="000000" w:themeColor="text1"/>
          <w:lang w:eastAsia="ru-RU"/>
        </w:rPr>
        <w:t>Выдача копий архивных документов,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jc w:val="right"/>
      </w:pPr>
      <w:r w:rsidRPr="00B763B2">
        <w:rPr>
          <w:bCs/>
          <w:color w:val="000000" w:themeColor="text1"/>
          <w:lang w:eastAsia="ru-RU"/>
        </w:rPr>
        <w:t xml:space="preserve">                                                      </w:t>
      </w:r>
      <w:proofErr w:type="gramStart"/>
      <w:r w:rsidRPr="00B763B2">
        <w:rPr>
          <w:bCs/>
          <w:color w:val="000000" w:themeColor="text1"/>
          <w:lang w:eastAsia="ru-RU"/>
        </w:rPr>
        <w:t>подтверждающих</w:t>
      </w:r>
      <w:proofErr w:type="gramEnd"/>
      <w:r w:rsidRPr="00B763B2">
        <w:rPr>
          <w:bCs/>
          <w:color w:val="000000" w:themeColor="text1"/>
          <w:lang w:eastAsia="ru-RU"/>
        </w:rPr>
        <w:t xml:space="preserve"> право на владение землей</w:t>
      </w:r>
      <w:r w:rsidRPr="00B763B2">
        <w:rPr>
          <w:rFonts w:eastAsiaTheme="minorEastAsia"/>
          <w:bCs/>
          <w:color w:val="000000" w:themeColor="text1"/>
          <w:lang w:eastAsia="ru-RU"/>
        </w:rPr>
        <w:t>»</w:t>
      </w:r>
      <w:r w:rsidRPr="00B763B2">
        <w:t xml:space="preserve"> </w:t>
      </w:r>
    </w:p>
    <w:p w:rsidR="005D46D8" w:rsidRPr="00B763B2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Сведения о заявителе, которому адресован документ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(Ф.И.О. – для физического лица; название, организационно-пр</w:t>
      </w:r>
      <w:r w:rsidR="00391E7A" w:rsidRPr="00B763B2">
        <w:rPr>
          <w:color w:val="000000"/>
          <w:lang w:eastAsia="ru-RU"/>
        </w:rPr>
        <w:t>авовая форма юридического лица</w:t>
      </w:r>
      <w:r w:rsidRPr="00B763B2">
        <w:rPr>
          <w:color w:val="000000"/>
          <w:lang w:eastAsia="ru-RU"/>
        </w:rPr>
        <w:t xml:space="preserve">)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адрес: 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эл. почта:_____________________________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Уведомление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lang w:eastAsia="ru-RU"/>
        </w:rPr>
      </w:pPr>
      <w:proofErr w:type="gramStart"/>
      <w:r w:rsidRPr="00B763B2">
        <w:rPr>
          <w:color w:val="000000"/>
          <w:lang w:eastAsia="ru-RU"/>
        </w:rPr>
        <w:t xml:space="preserve"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 ________________________________________________________________ </w:t>
      </w:r>
      <w:proofErr w:type="gramEnd"/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(указать основание)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lang w:eastAsia="ru-RU"/>
        </w:rPr>
      </w:pP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______________________        ____________       ___________________________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B763B2">
        <w:rPr>
          <w:color w:val="000000"/>
          <w:lang w:eastAsia="ru-RU"/>
        </w:rPr>
        <w:t>(должностное лицо, уполномоченное                     (подпись)                                  (инициалы, фамилия)</w:t>
      </w:r>
      <w:proofErr w:type="gramEnd"/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на принятие решения об отказе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 xml:space="preserve">в приеме документов </w:t>
      </w:r>
    </w:p>
    <w:p w:rsidR="00DA5A0F" w:rsidRPr="00B763B2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B763B2">
        <w:rPr>
          <w:color w:val="000000"/>
          <w:lang w:eastAsia="ru-RU"/>
        </w:rPr>
        <w:t>(</w:t>
      </w:r>
      <w:proofErr w:type="gramStart"/>
      <w:r w:rsidRPr="00B763B2">
        <w:rPr>
          <w:color w:val="000000"/>
          <w:lang w:eastAsia="ru-RU"/>
        </w:rPr>
        <w:t>возврате</w:t>
      </w:r>
      <w:proofErr w:type="gramEnd"/>
      <w:r w:rsidRPr="00B763B2">
        <w:rPr>
          <w:color w:val="000000"/>
          <w:lang w:eastAsia="ru-RU"/>
        </w:rPr>
        <w:t xml:space="preserve"> заявления заявителю) </w:t>
      </w:r>
    </w:p>
    <w:p w:rsidR="00DA5A0F" w:rsidRPr="00B763B2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lang w:eastAsia="ru-RU"/>
        </w:rPr>
      </w:pPr>
    </w:p>
    <w:p w:rsidR="005D46D8" w:rsidRPr="00B763B2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</w:rPr>
      </w:pPr>
      <w:r w:rsidRPr="00B763B2">
        <w:rPr>
          <w:color w:val="000000"/>
          <w:lang w:eastAsia="ru-RU"/>
        </w:rPr>
        <w:t>М.П. «___» ________ 20__ г.</w:t>
      </w:r>
    </w:p>
    <w:p w:rsidR="005D46D8" w:rsidRPr="00B763B2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</w:rPr>
      </w:pPr>
    </w:p>
    <w:p w:rsidR="009263E3" w:rsidRPr="00B763B2" w:rsidRDefault="009263E3" w:rsidP="009263E3">
      <w:pPr>
        <w:suppressAutoHyphens w:val="0"/>
        <w:rPr>
          <w:rFonts w:eastAsia="Calibri"/>
          <w:lang w:eastAsia="en-US"/>
        </w:rPr>
        <w:sectPr w:rsidR="009263E3" w:rsidRPr="00B763B2" w:rsidSect="004A5054">
          <w:headerReference w:type="default" r:id="rId14"/>
          <w:pgSz w:w="11905" w:h="16837"/>
          <w:pgMar w:top="851" w:right="1134" w:bottom="1134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B763B2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B763B2" w:rsidRDefault="009263E3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Приложение № </w:t>
            </w:r>
            <w:r w:rsidR="004E2EBD" w:rsidRPr="00B763B2">
              <w:rPr>
                <w:rFonts w:eastAsia="Calibri"/>
                <w:lang w:eastAsia="en-US"/>
              </w:rPr>
              <w:t>4</w:t>
            </w:r>
          </w:p>
          <w:p w:rsidR="00DD5F8D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к Административному регламенту  по предоставлению </w:t>
            </w:r>
            <w:r w:rsidRPr="00B763B2">
              <w:rPr>
                <w:rFonts w:eastAsia="Calibri"/>
                <w:lang w:eastAsia="en-US"/>
              </w:rPr>
              <w:t xml:space="preserve"> </w:t>
            </w:r>
          </w:p>
          <w:p w:rsidR="005D46D8" w:rsidRPr="00B763B2" w:rsidRDefault="00DD5F8D" w:rsidP="00DD5F8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  <w:r w:rsidRPr="00B763B2">
              <w:rPr>
                <w:rFonts w:eastAsia="Calibri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B763B2">
              <w:rPr>
                <w:rFonts w:eastAsia="Calibri"/>
                <w:lang w:eastAsia="en-US"/>
              </w:rPr>
              <w:t xml:space="preserve">муниципальной услуги </w:t>
            </w: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B763B2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left="9204" w:right="-598"/>
              <w:rPr>
                <w:rFonts w:eastAsia="Calibri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B763B2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6</w:t>
                  </w:r>
                </w:p>
              </w:tc>
            </w:tr>
            <w:tr w:rsidR="005D46D8" w:rsidRPr="00B763B2" w:rsidTr="00BC70ED">
              <w:tc>
                <w:tcPr>
                  <w:tcW w:w="5000" w:type="pct"/>
                  <w:gridSpan w:val="11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B763B2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прием и регистрация заявления    </w:t>
                  </w:r>
                  <w:r w:rsidR="00E207DE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и прилагаемых документов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B763B2">
                    <w:rPr>
                      <w:rFonts w:ascii="Times New Roman" w:eastAsia="Calibri" w:hAnsi="Times New Roman"/>
                      <w:lang w:eastAsia="en-US"/>
                    </w:rPr>
                    <w:t>2.</w:t>
                  </w:r>
                  <w:r w:rsidR="00FE52FA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13,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2.1</w:t>
                  </w:r>
                  <w:r w:rsidR="00391E7A" w:rsidRPr="00B763B2">
                    <w:rPr>
                      <w:rFonts w:ascii="Times New Roman" w:eastAsia="Calibri" w:hAnsi="Times New Roman"/>
                      <w:lang w:eastAsia="en-US"/>
                    </w:rPr>
                    <w:t>4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назначение  должностного лица,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ответственного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отказ в приеме документов: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заявителя на РПГУ;</w:t>
                  </w:r>
                </w:p>
                <w:p w:rsidR="004E2EBD" w:rsidRPr="00B763B2" w:rsidRDefault="005D46D8" w:rsidP="004065D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>3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</w:p>
              </w:tc>
            </w:tr>
            <w:tr w:rsidR="005D46D8" w:rsidRPr="00B763B2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B763B2" w:rsidRDefault="000B42FF" w:rsidP="004065DE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приложенны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х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к нему документ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ов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714B4C"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ответственному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B763B2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Отсутствие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, предусмотрен-</w:t>
                  </w:r>
                  <w:proofErr w:type="spell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ных</w:t>
                  </w:r>
                  <w:proofErr w:type="spell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lastRenderedPageBreak/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B763B2" w:rsidRDefault="00F00F13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B763B2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ответов на межведомственные запросы, 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B763B2" w:rsidRDefault="00DE062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3. Принятие решения о выдаче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814B5B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>;</w:t>
                  </w:r>
                  <w:proofErr w:type="gramEnd"/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подготовка проекта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D0693C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7C18DF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</w:tr>
            <w:tr w:rsidR="005D46D8" w:rsidRPr="00B763B2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согласование, утверждение и регистрация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архивной копии, а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рхивной справки, архивной выпис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B763B2" w:rsidRDefault="007C18DF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2 </w:t>
                  </w:r>
                  <w:r w:rsidR="00D0693C" w:rsidRPr="00B763B2">
                    <w:rPr>
                      <w:rFonts w:ascii="Times New Roman" w:eastAsia="Calibri" w:hAnsi="Times New Roman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B763B2" w:rsidRDefault="007C18DF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B763B2">
                    <w:rPr>
                      <w:rFonts w:ascii="Times New Roman" w:hAnsi="Times New Roman"/>
                      <w:lang w:eastAsia="ru-RU"/>
                    </w:rPr>
                    <w:t xml:space="preserve">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B763B2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4. Выдача результата предоставления</w:t>
                  </w:r>
                  <w:r w:rsidR="000B42FF" w:rsidRPr="00B763B2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муниципальной </w:t>
                  </w: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B763B2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4A7D7E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выдача </w:t>
                  </w:r>
                  <w:r w:rsidR="005D46D8"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B763B2" w:rsidRDefault="00515B42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- отсутствие документа в архиве </w:t>
                  </w:r>
                  <w:r w:rsidRPr="00B763B2">
                    <w:rPr>
                      <w:rFonts w:ascii="Times New Roman" w:hAnsi="Times New Roman"/>
                    </w:rPr>
                    <w:t>Администрации (Уполномоченного органа);</w:t>
                  </w:r>
                </w:p>
                <w:p w:rsidR="00515B42" w:rsidRPr="00B763B2" w:rsidRDefault="009E42BD" w:rsidP="004065DE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lang w:eastAsia="ru-RU"/>
                    </w:rPr>
                  </w:pPr>
                  <w:r w:rsidRPr="00B763B2">
                    <w:rPr>
                      <w:rFonts w:ascii="Times New Roman" w:hAnsi="Times New Roman"/>
                    </w:rPr>
                    <w:t>-н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аличие/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лями, в случае необходимости </w:t>
                  </w:r>
                  <w:r w:rsidR="00515B42"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 xml:space="preserve">осуществления </w:t>
                  </w:r>
                  <w:r w:rsidRPr="00B763B2">
                    <w:rPr>
                      <w:rFonts w:ascii="Times New Roman" w:hAnsi="Times New Roman"/>
                      <w:color w:val="000000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B763B2" w:rsidRDefault="005D46D8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направленные</w:t>
                  </w:r>
                  <w:proofErr w:type="gramEnd"/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B763B2" w:rsidRDefault="00814B5B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B763B2" w:rsidRDefault="00814B5B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B763B2" w:rsidRDefault="00814B5B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B763B2" w:rsidRDefault="00814B5B" w:rsidP="004065DE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lang w:eastAsia="en-US"/>
                    </w:rPr>
                  </w:pPr>
                  <w:r w:rsidRPr="00B763B2">
                    <w:rPr>
                      <w:rFonts w:ascii="Times New Roman" w:eastAsia="Calibri" w:hAnsi="Times New Roman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B763B2" w:rsidRDefault="005D46D8" w:rsidP="00BC70ED">
            <w:pPr>
              <w:suppressAutoHyphens w:val="0"/>
              <w:ind w:right="-598"/>
              <w:rPr>
                <w:rFonts w:eastAsia="Calibri"/>
                <w:lang w:eastAsia="en-US"/>
              </w:rPr>
            </w:pPr>
          </w:p>
          <w:p w:rsidR="005D46D8" w:rsidRPr="00B763B2" w:rsidRDefault="005D46D8" w:rsidP="00BC70ED">
            <w:pPr>
              <w:suppressAutoHyphens w:val="0"/>
              <w:rPr>
                <w:bCs/>
                <w:lang w:eastAsia="ru-RU"/>
              </w:rPr>
            </w:pPr>
          </w:p>
        </w:tc>
      </w:tr>
    </w:tbl>
    <w:p w:rsidR="005D46D8" w:rsidRPr="00B763B2" w:rsidRDefault="005D46D8" w:rsidP="005D46D8">
      <w:pPr>
        <w:suppressAutoHyphens w:val="0"/>
        <w:rPr>
          <w:b/>
          <w:color w:val="000000" w:themeColor="text1"/>
        </w:rPr>
      </w:pPr>
    </w:p>
    <w:sectPr w:rsidR="005D46D8" w:rsidRPr="00B763B2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482" w:rsidRDefault="002B3482" w:rsidP="00F66349">
      <w:r>
        <w:separator/>
      </w:r>
    </w:p>
  </w:endnote>
  <w:endnote w:type="continuationSeparator" w:id="0">
    <w:p w:rsidR="002B3482" w:rsidRDefault="002B3482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482" w:rsidRDefault="002B3482" w:rsidP="00F66349">
      <w:r>
        <w:separator/>
      </w:r>
    </w:p>
  </w:footnote>
  <w:footnote w:type="continuationSeparator" w:id="0">
    <w:p w:rsidR="002B3482" w:rsidRDefault="002B3482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6F20DF" w:rsidRDefault="006F20D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5DE">
          <w:rPr>
            <w:noProof/>
          </w:rPr>
          <w:t>33</w:t>
        </w:r>
        <w:r>
          <w:fldChar w:fldCharType="end"/>
        </w:r>
      </w:p>
    </w:sdtContent>
  </w:sdt>
  <w:p w:rsidR="006F20DF" w:rsidRDefault="006F20D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91C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3482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E07"/>
    <w:rsid w:val="003F7737"/>
    <w:rsid w:val="00403F68"/>
    <w:rsid w:val="00404B84"/>
    <w:rsid w:val="004065DE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DB8"/>
    <w:rsid w:val="004F602D"/>
    <w:rsid w:val="004F6105"/>
    <w:rsid w:val="004F737E"/>
    <w:rsid w:val="0050325D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0DF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746A"/>
    <w:rsid w:val="00997FD9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63B2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391769/824c911000b3626674abf3ad6e38a6f04b8a7428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/rural/kurmankeevskiy-/iblock.php?SECTION_ID=1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81196-FA92-40E5-BB5B-AD6BB189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13210</Words>
  <Characters>75298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88332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2022-04-25T12:54:00Z</dcterms:created>
  <dcterms:modified xsi:type="dcterms:W3CDTF">2022-06-07T08:31:00Z</dcterms:modified>
</cp:coreProperties>
</file>