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9040F" w:rsidRPr="0019040F" w:rsidRDefault="0019040F" w:rsidP="0019040F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19040F">
        <w:rPr>
          <w:bCs/>
          <w:sz w:val="28"/>
          <w:szCs w:val="28"/>
          <w:lang w:eastAsia="ru-RU"/>
        </w:rPr>
        <w:t>Администрация сельского поселения К</w:t>
      </w:r>
      <w:r>
        <w:rPr>
          <w:bCs/>
          <w:sz w:val="28"/>
          <w:szCs w:val="28"/>
          <w:lang w:eastAsia="ru-RU"/>
        </w:rPr>
        <w:t>идряче</w:t>
      </w:r>
      <w:r w:rsidRPr="0019040F">
        <w:rPr>
          <w:bCs/>
          <w:sz w:val="28"/>
          <w:szCs w:val="28"/>
          <w:lang w:eastAsia="ru-RU"/>
        </w:rPr>
        <w:t xml:space="preserve">вский сельсовет муниципального района </w:t>
      </w:r>
      <w:proofErr w:type="spellStart"/>
      <w:r w:rsidRPr="0019040F">
        <w:rPr>
          <w:bCs/>
          <w:sz w:val="28"/>
          <w:szCs w:val="28"/>
          <w:lang w:eastAsia="ru-RU"/>
        </w:rPr>
        <w:t>Давлекановский</w:t>
      </w:r>
      <w:proofErr w:type="spellEnd"/>
      <w:r w:rsidRPr="0019040F">
        <w:rPr>
          <w:bCs/>
          <w:sz w:val="28"/>
          <w:szCs w:val="28"/>
          <w:lang w:eastAsia="ru-RU"/>
        </w:rPr>
        <w:t xml:space="preserve"> район Республики Башкортостан</w:t>
      </w:r>
    </w:p>
    <w:p w:rsidR="0019040F" w:rsidRPr="0019040F" w:rsidRDefault="0019040F" w:rsidP="0019040F">
      <w:pPr>
        <w:suppressAutoHyphens w:val="0"/>
        <w:jc w:val="center"/>
        <w:rPr>
          <w:bCs/>
          <w:sz w:val="28"/>
          <w:szCs w:val="28"/>
          <w:lang w:eastAsia="ru-RU"/>
        </w:rPr>
      </w:pPr>
    </w:p>
    <w:p w:rsidR="0019040F" w:rsidRPr="0019040F" w:rsidRDefault="0019040F" w:rsidP="0019040F">
      <w:pPr>
        <w:suppressAutoHyphens w:val="0"/>
        <w:jc w:val="center"/>
        <w:rPr>
          <w:bCs/>
          <w:sz w:val="28"/>
          <w:szCs w:val="28"/>
          <w:lang w:eastAsia="ru-RU"/>
        </w:rPr>
      </w:pPr>
    </w:p>
    <w:p w:rsidR="0019040F" w:rsidRPr="0019040F" w:rsidRDefault="0019040F" w:rsidP="0019040F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19040F">
        <w:rPr>
          <w:bCs/>
          <w:sz w:val="28"/>
          <w:szCs w:val="28"/>
          <w:lang w:eastAsia="ru-RU"/>
        </w:rPr>
        <w:t>ПОСТАНОВЛЕНИЕ</w:t>
      </w:r>
    </w:p>
    <w:p w:rsidR="0019040F" w:rsidRPr="0019040F" w:rsidRDefault="0019040F" w:rsidP="0019040F">
      <w:pPr>
        <w:suppressAutoHyphens w:val="0"/>
        <w:jc w:val="center"/>
        <w:rPr>
          <w:sz w:val="24"/>
          <w:szCs w:val="24"/>
          <w:lang w:eastAsia="ru-RU"/>
        </w:rPr>
      </w:pPr>
      <w:r w:rsidRPr="0019040F">
        <w:rPr>
          <w:bCs/>
          <w:sz w:val="28"/>
          <w:szCs w:val="28"/>
          <w:lang w:eastAsia="ru-RU"/>
        </w:rPr>
        <w:t>от 13 октября 2017 года</w:t>
      </w:r>
      <w:r>
        <w:rPr>
          <w:bCs/>
          <w:sz w:val="28"/>
          <w:szCs w:val="28"/>
          <w:lang w:eastAsia="ru-RU"/>
        </w:rPr>
        <w:t xml:space="preserve"> №47</w:t>
      </w:r>
      <w:r w:rsidRPr="0019040F">
        <w:rPr>
          <w:bCs/>
          <w:sz w:val="28"/>
          <w:szCs w:val="28"/>
          <w:lang w:eastAsia="ru-RU"/>
        </w:rPr>
        <w:t>/1</w:t>
      </w:r>
    </w:p>
    <w:p w:rsidR="0019040F" w:rsidRPr="0019040F" w:rsidRDefault="0019040F" w:rsidP="0019040F">
      <w:pPr>
        <w:suppressAutoHyphens w:val="0"/>
        <w:rPr>
          <w:sz w:val="28"/>
          <w:szCs w:val="28"/>
          <w:lang w:eastAsia="ru-RU"/>
        </w:rPr>
      </w:pPr>
    </w:p>
    <w:p w:rsidR="0019040F" w:rsidRPr="0019040F" w:rsidRDefault="0019040F" w:rsidP="0019040F">
      <w:pPr>
        <w:suppressAutoHyphens w:val="0"/>
        <w:rPr>
          <w:sz w:val="28"/>
          <w:szCs w:val="28"/>
          <w:lang w:eastAsia="ru-RU"/>
        </w:rPr>
      </w:pPr>
    </w:p>
    <w:p w:rsidR="0019040F" w:rsidRPr="0019040F" w:rsidRDefault="0019040F" w:rsidP="0019040F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Об утверждении Административного регламента</w:t>
      </w:r>
    </w:p>
    <w:p w:rsidR="0019040F" w:rsidRPr="0019040F" w:rsidRDefault="0019040F" w:rsidP="0019040F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по предоставлению</w:t>
      </w:r>
      <w:r w:rsidRPr="0019040F">
        <w:rPr>
          <w:rFonts w:eastAsia="Calibri"/>
          <w:sz w:val="28"/>
          <w:szCs w:val="28"/>
          <w:lang w:eastAsia="en-US"/>
        </w:rPr>
        <w:t xml:space="preserve"> </w:t>
      </w:r>
      <w:r w:rsidRPr="0019040F">
        <w:rPr>
          <w:sz w:val="28"/>
          <w:szCs w:val="28"/>
          <w:lang w:eastAsia="ru-RU"/>
        </w:rPr>
        <w:t>муниципальной услуги Администрацией сельского поселения К</w:t>
      </w:r>
      <w:r>
        <w:rPr>
          <w:sz w:val="28"/>
          <w:szCs w:val="28"/>
          <w:lang w:eastAsia="ru-RU"/>
        </w:rPr>
        <w:t>идряче</w:t>
      </w:r>
      <w:r w:rsidRPr="0019040F">
        <w:rPr>
          <w:sz w:val="28"/>
          <w:szCs w:val="28"/>
          <w:lang w:eastAsia="ru-RU"/>
        </w:rPr>
        <w:t xml:space="preserve">вский сельсовет муниципального района </w:t>
      </w:r>
      <w:proofErr w:type="spellStart"/>
      <w:r w:rsidRPr="0019040F">
        <w:rPr>
          <w:sz w:val="28"/>
          <w:szCs w:val="28"/>
          <w:lang w:eastAsia="ru-RU"/>
        </w:rPr>
        <w:t>Давлекановский</w:t>
      </w:r>
      <w:proofErr w:type="spellEnd"/>
      <w:r w:rsidRPr="0019040F">
        <w:rPr>
          <w:sz w:val="28"/>
          <w:szCs w:val="28"/>
          <w:lang w:eastAsia="ru-RU"/>
        </w:rPr>
        <w:t xml:space="preserve"> район Республики Башкортостан  «Выдача копий архивных документов, подтверждающих право на владение землей»</w:t>
      </w:r>
    </w:p>
    <w:p w:rsidR="0019040F" w:rsidRPr="0019040F" w:rsidRDefault="0019040F" w:rsidP="0019040F">
      <w:pPr>
        <w:spacing w:after="120"/>
        <w:jc w:val="both"/>
        <w:rPr>
          <w:sz w:val="16"/>
          <w:szCs w:val="28"/>
        </w:rPr>
      </w:pPr>
    </w:p>
    <w:p w:rsidR="0019040F" w:rsidRPr="0019040F" w:rsidRDefault="0019040F" w:rsidP="0019040F">
      <w:pPr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proofErr w:type="gramStart"/>
      <w:r w:rsidRPr="0019040F">
        <w:rPr>
          <w:sz w:val="28"/>
          <w:szCs w:val="28"/>
          <w:lang w:eastAsia="ru-RU"/>
        </w:rPr>
        <w:t xml:space="preserve"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 </w:t>
      </w:r>
      <w:proofErr w:type="gramEnd"/>
      <w:r w:rsidRPr="0019040F">
        <w:rPr>
          <w:sz w:val="28"/>
          <w:szCs w:val="28"/>
          <w:lang w:eastAsia="ru-RU"/>
        </w:rPr>
        <w:t xml:space="preserve">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19040F" w:rsidRPr="0019040F" w:rsidRDefault="001E41BC" w:rsidP="0019040F">
      <w:pPr>
        <w:suppressAutoHyphens w:val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п</w:t>
      </w:r>
      <w:proofErr w:type="gramEnd"/>
      <w:r>
        <w:rPr>
          <w:sz w:val="28"/>
          <w:szCs w:val="28"/>
          <w:lang w:eastAsia="ru-RU"/>
        </w:rPr>
        <w:t xml:space="preserve"> о с т а н о в л я ю</w:t>
      </w:r>
      <w:r w:rsidR="0019040F" w:rsidRPr="0019040F">
        <w:rPr>
          <w:sz w:val="28"/>
          <w:szCs w:val="28"/>
          <w:lang w:eastAsia="ru-RU"/>
        </w:rPr>
        <w:t>:</w:t>
      </w:r>
    </w:p>
    <w:p w:rsidR="0019040F" w:rsidRPr="0019040F" w:rsidRDefault="0019040F" w:rsidP="0019040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 К</w:t>
      </w:r>
      <w:r>
        <w:rPr>
          <w:sz w:val="28"/>
          <w:szCs w:val="28"/>
          <w:lang w:eastAsia="ru-RU"/>
        </w:rPr>
        <w:t>идряче</w:t>
      </w:r>
      <w:r w:rsidRPr="0019040F">
        <w:rPr>
          <w:sz w:val="28"/>
          <w:szCs w:val="28"/>
          <w:lang w:eastAsia="ru-RU"/>
        </w:rPr>
        <w:t xml:space="preserve">вский сельсовет муниципального района </w:t>
      </w:r>
      <w:proofErr w:type="spellStart"/>
      <w:r w:rsidRPr="0019040F">
        <w:rPr>
          <w:sz w:val="28"/>
          <w:szCs w:val="28"/>
          <w:lang w:eastAsia="ru-RU"/>
        </w:rPr>
        <w:t>Давлекановский</w:t>
      </w:r>
      <w:proofErr w:type="spellEnd"/>
      <w:r w:rsidRPr="0019040F">
        <w:rPr>
          <w:sz w:val="28"/>
          <w:szCs w:val="28"/>
          <w:lang w:eastAsia="ru-RU"/>
        </w:rPr>
        <w:t xml:space="preserve"> район Республики Башкортостан «Выдача копий архивных документов, подтверждающих право на владение землей».</w:t>
      </w:r>
    </w:p>
    <w:p w:rsidR="0019040F" w:rsidRPr="0019040F" w:rsidRDefault="0019040F" w:rsidP="0019040F">
      <w:pPr>
        <w:suppressAutoHyphens w:val="0"/>
        <w:ind w:firstLine="720"/>
        <w:jc w:val="both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19040F" w:rsidRPr="0019040F" w:rsidRDefault="0019040F" w:rsidP="0019040F">
      <w:pPr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 xml:space="preserve">3.Настоящее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</w:t>
      </w:r>
      <w:proofErr w:type="spellStart"/>
      <w:r w:rsidRPr="0019040F">
        <w:rPr>
          <w:sz w:val="28"/>
          <w:szCs w:val="28"/>
          <w:lang w:eastAsia="ru-RU"/>
        </w:rPr>
        <w:t>Давлекановский</w:t>
      </w:r>
      <w:proofErr w:type="spellEnd"/>
      <w:r w:rsidRPr="0019040F">
        <w:rPr>
          <w:sz w:val="28"/>
          <w:szCs w:val="28"/>
          <w:lang w:eastAsia="ru-RU"/>
        </w:rPr>
        <w:t xml:space="preserve"> район Республики Башкортостан                                    (в разделе «Поселения муниципального района»).</w:t>
      </w:r>
    </w:p>
    <w:p w:rsidR="0019040F" w:rsidRPr="0019040F" w:rsidRDefault="0019040F" w:rsidP="0019040F">
      <w:pPr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 xml:space="preserve">4. </w:t>
      </w:r>
      <w:proofErr w:type="gramStart"/>
      <w:r w:rsidRPr="0019040F">
        <w:rPr>
          <w:sz w:val="28"/>
          <w:szCs w:val="28"/>
          <w:lang w:eastAsia="ru-RU"/>
        </w:rPr>
        <w:t>Контроль за</w:t>
      </w:r>
      <w:proofErr w:type="gramEnd"/>
      <w:r w:rsidRPr="0019040F"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9040F" w:rsidRPr="0019040F" w:rsidRDefault="0019040F" w:rsidP="0019040F">
      <w:pPr>
        <w:suppressAutoHyphens w:val="0"/>
        <w:ind w:firstLine="720"/>
        <w:jc w:val="both"/>
        <w:rPr>
          <w:sz w:val="28"/>
          <w:szCs w:val="28"/>
          <w:lang w:eastAsia="ru-RU"/>
        </w:rPr>
      </w:pPr>
    </w:p>
    <w:p w:rsidR="0019040F" w:rsidRPr="0019040F" w:rsidRDefault="0019040F" w:rsidP="0019040F">
      <w:pPr>
        <w:suppressAutoHyphens w:val="0"/>
        <w:jc w:val="both"/>
        <w:rPr>
          <w:sz w:val="28"/>
          <w:szCs w:val="28"/>
          <w:lang w:eastAsia="ru-RU"/>
        </w:rPr>
      </w:pPr>
    </w:p>
    <w:p w:rsidR="0019040F" w:rsidRPr="0019040F" w:rsidRDefault="0019040F" w:rsidP="0019040F">
      <w:pPr>
        <w:suppressAutoHyphens w:val="0"/>
        <w:jc w:val="both"/>
        <w:rPr>
          <w:sz w:val="28"/>
          <w:szCs w:val="28"/>
          <w:lang w:eastAsia="ru-RU"/>
        </w:rPr>
      </w:pPr>
    </w:p>
    <w:p w:rsidR="0019040F" w:rsidRPr="0019040F" w:rsidRDefault="0019040F" w:rsidP="00D72162">
      <w:pPr>
        <w:suppressAutoHyphens w:val="0"/>
        <w:jc w:val="right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Глава сельского поселения</w:t>
      </w:r>
    </w:p>
    <w:p w:rsidR="0019040F" w:rsidRPr="0019040F" w:rsidRDefault="0019040F" w:rsidP="00D72162">
      <w:pPr>
        <w:suppressAutoHyphens w:val="0"/>
        <w:jc w:val="right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К</w:t>
      </w:r>
      <w:r>
        <w:rPr>
          <w:sz w:val="28"/>
          <w:szCs w:val="28"/>
          <w:lang w:eastAsia="ru-RU"/>
        </w:rPr>
        <w:t>идряче</w:t>
      </w:r>
      <w:r w:rsidRPr="0019040F">
        <w:rPr>
          <w:sz w:val="28"/>
          <w:szCs w:val="28"/>
          <w:lang w:eastAsia="ru-RU"/>
        </w:rPr>
        <w:t>вский сельсовет</w:t>
      </w:r>
    </w:p>
    <w:p w:rsidR="0019040F" w:rsidRPr="0019040F" w:rsidRDefault="0019040F" w:rsidP="00D72162">
      <w:pPr>
        <w:suppressAutoHyphens w:val="0"/>
        <w:jc w:val="right"/>
        <w:rPr>
          <w:sz w:val="28"/>
          <w:szCs w:val="28"/>
          <w:lang w:eastAsia="ru-RU"/>
        </w:rPr>
      </w:pPr>
      <w:r w:rsidRPr="0019040F">
        <w:rPr>
          <w:sz w:val="28"/>
          <w:szCs w:val="28"/>
          <w:lang w:eastAsia="ru-RU"/>
        </w:rPr>
        <w:t>муниципального района</w:t>
      </w:r>
    </w:p>
    <w:p w:rsidR="0019040F" w:rsidRPr="0019040F" w:rsidRDefault="0019040F" w:rsidP="00D72162">
      <w:pPr>
        <w:suppressAutoHyphens w:val="0"/>
        <w:jc w:val="right"/>
        <w:rPr>
          <w:sz w:val="28"/>
          <w:szCs w:val="28"/>
          <w:lang w:eastAsia="ru-RU"/>
        </w:rPr>
      </w:pPr>
      <w:proofErr w:type="spellStart"/>
      <w:r w:rsidRPr="0019040F">
        <w:rPr>
          <w:sz w:val="28"/>
          <w:szCs w:val="28"/>
          <w:lang w:eastAsia="ru-RU"/>
        </w:rPr>
        <w:t>Давлекановский</w:t>
      </w:r>
      <w:proofErr w:type="spellEnd"/>
      <w:r w:rsidRPr="0019040F">
        <w:rPr>
          <w:sz w:val="28"/>
          <w:szCs w:val="28"/>
          <w:lang w:eastAsia="ru-RU"/>
        </w:rPr>
        <w:t xml:space="preserve"> район</w:t>
      </w:r>
    </w:p>
    <w:p w:rsidR="0019040F" w:rsidRPr="0019040F" w:rsidRDefault="00D72162" w:rsidP="00D72162">
      <w:pPr>
        <w:suppressAutoHyphens w:val="0"/>
        <w:ind w:left="5760" w:firstLine="72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</w:t>
      </w:r>
      <w:bookmarkStart w:id="0" w:name="_GoBack"/>
      <w:bookmarkEnd w:id="0"/>
      <w:r w:rsidR="0019040F">
        <w:rPr>
          <w:sz w:val="28"/>
          <w:szCs w:val="28"/>
          <w:lang w:eastAsia="ru-RU"/>
        </w:rPr>
        <w:t>Республики Башкортостан</w:t>
      </w:r>
      <w:r w:rsidR="0019040F">
        <w:rPr>
          <w:sz w:val="28"/>
          <w:szCs w:val="28"/>
          <w:lang w:eastAsia="ru-RU"/>
        </w:rPr>
        <w:tab/>
      </w:r>
      <w:r w:rsidR="0019040F">
        <w:rPr>
          <w:sz w:val="28"/>
          <w:szCs w:val="28"/>
          <w:lang w:eastAsia="ru-RU"/>
        </w:rPr>
        <w:tab/>
      </w:r>
      <w:r w:rsidR="0019040F">
        <w:rPr>
          <w:sz w:val="28"/>
          <w:szCs w:val="28"/>
          <w:lang w:eastAsia="ru-RU"/>
        </w:rPr>
        <w:tab/>
      </w:r>
      <w:r w:rsidR="0019040F">
        <w:rPr>
          <w:sz w:val="28"/>
          <w:szCs w:val="28"/>
          <w:lang w:eastAsia="ru-RU"/>
        </w:rPr>
        <w:tab/>
      </w:r>
      <w:r w:rsidR="0019040F">
        <w:rPr>
          <w:sz w:val="28"/>
          <w:szCs w:val="28"/>
          <w:lang w:eastAsia="ru-RU"/>
        </w:rPr>
        <w:tab/>
      </w:r>
      <w:r w:rsidR="0019040F">
        <w:rPr>
          <w:sz w:val="28"/>
          <w:szCs w:val="28"/>
          <w:lang w:eastAsia="ru-RU"/>
        </w:rPr>
        <w:tab/>
      </w:r>
      <w:r w:rsidR="0019040F" w:rsidRPr="0019040F">
        <w:rPr>
          <w:sz w:val="28"/>
          <w:szCs w:val="28"/>
          <w:lang w:eastAsia="ru-RU"/>
        </w:rPr>
        <w:t xml:space="preserve">  </w:t>
      </w:r>
      <w:r w:rsidR="0019040F">
        <w:rPr>
          <w:sz w:val="28"/>
          <w:szCs w:val="28"/>
          <w:lang w:eastAsia="ru-RU"/>
        </w:rPr>
        <w:t xml:space="preserve">    </w:t>
      </w:r>
      <w:proofErr w:type="spellStart"/>
      <w:r w:rsidR="0019040F">
        <w:rPr>
          <w:sz w:val="28"/>
          <w:szCs w:val="28"/>
          <w:lang w:eastAsia="ru-RU"/>
        </w:rPr>
        <w:t>А.М.Хабиахметов</w:t>
      </w:r>
      <w:proofErr w:type="spellEnd"/>
    </w:p>
    <w:p w:rsidR="0019040F" w:rsidRPr="0019040F" w:rsidRDefault="0019040F" w:rsidP="0019040F">
      <w:pPr>
        <w:suppressAutoHyphens w:val="0"/>
        <w:ind w:firstLine="851"/>
        <w:jc w:val="right"/>
        <w:rPr>
          <w:sz w:val="28"/>
          <w:szCs w:val="28"/>
          <w:lang w:eastAsia="ru-RU"/>
        </w:rPr>
      </w:pPr>
    </w:p>
    <w:p w:rsidR="001A275D" w:rsidRDefault="001A275D" w:rsidP="00C02ED0">
      <w:pPr>
        <w:tabs>
          <w:tab w:val="left" w:pos="7425"/>
        </w:tabs>
        <w:ind w:firstLine="709"/>
        <w:jc w:val="right"/>
        <w:rPr>
          <w:sz w:val="28"/>
          <w:szCs w:val="28"/>
        </w:rPr>
      </w:pPr>
    </w:p>
    <w:p w:rsidR="001A275D" w:rsidRPr="00496984" w:rsidRDefault="001A275D" w:rsidP="00C02ED0">
      <w:pPr>
        <w:tabs>
          <w:tab w:val="left" w:pos="7425"/>
        </w:tabs>
        <w:ind w:firstLine="709"/>
        <w:jc w:val="right"/>
        <w:rPr>
          <w:b/>
          <w:sz w:val="24"/>
          <w:szCs w:val="24"/>
        </w:rPr>
      </w:pPr>
      <w:r w:rsidRPr="00496984">
        <w:rPr>
          <w:sz w:val="24"/>
          <w:szCs w:val="24"/>
        </w:rPr>
        <w:t xml:space="preserve">Приложение </w:t>
      </w:r>
    </w:p>
    <w:p w:rsidR="001A275D" w:rsidRPr="00496984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к постановлению администрации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сельского поселения 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</w:t>
      </w:r>
      <w:r w:rsidR="00F36FBF">
        <w:rPr>
          <w:sz w:val="24"/>
          <w:szCs w:val="24"/>
        </w:rPr>
        <w:t>Кидрячевский</w:t>
      </w:r>
      <w:r w:rsidRPr="00496984">
        <w:rPr>
          <w:sz w:val="24"/>
          <w:szCs w:val="24"/>
        </w:rPr>
        <w:t xml:space="preserve"> сельсовет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   муниципального района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Давлекановский район </w:t>
      </w:r>
    </w:p>
    <w:p w:rsidR="001A275D" w:rsidRPr="00496984" w:rsidRDefault="001A275D" w:rsidP="00C02ED0">
      <w:pPr>
        <w:pStyle w:val="afc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1A275D" w:rsidRPr="00496984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496984">
        <w:rPr>
          <w:sz w:val="24"/>
          <w:szCs w:val="24"/>
        </w:rPr>
        <w:t xml:space="preserve">от </w:t>
      </w:r>
      <w:r w:rsidR="00F36FBF">
        <w:rPr>
          <w:sz w:val="24"/>
          <w:szCs w:val="24"/>
        </w:rPr>
        <w:t>13</w:t>
      </w:r>
      <w:r w:rsidRPr="00496984">
        <w:rPr>
          <w:sz w:val="24"/>
          <w:szCs w:val="24"/>
        </w:rPr>
        <w:t xml:space="preserve">октября 2017 года № </w:t>
      </w:r>
      <w:r w:rsidR="00F36FBF">
        <w:rPr>
          <w:sz w:val="24"/>
          <w:szCs w:val="24"/>
        </w:rPr>
        <w:t>47</w:t>
      </w:r>
      <w:r w:rsidR="0019040F">
        <w:rPr>
          <w:sz w:val="24"/>
          <w:szCs w:val="24"/>
        </w:rPr>
        <w:t>/1</w:t>
      </w:r>
    </w:p>
    <w:p w:rsidR="001A275D" w:rsidRDefault="001A275D" w:rsidP="00C02ED0">
      <w:pPr>
        <w:ind w:firstLine="709"/>
        <w:jc w:val="both"/>
        <w:rPr>
          <w:sz w:val="26"/>
          <w:szCs w:val="26"/>
        </w:rPr>
      </w:pPr>
    </w:p>
    <w:p w:rsidR="001A275D" w:rsidRPr="005C7681" w:rsidRDefault="001A275D" w:rsidP="00C02ED0">
      <w:pPr>
        <w:ind w:firstLine="709"/>
        <w:jc w:val="both"/>
        <w:rPr>
          <w:sz w:val="26"/>
          <w:szCs w:val="26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bookmarkStart w:id="1" w:name="Par29"/>
      <w:bookmarkEnd w:id="1"/>
      <w:r w:rsidRPr="005C7681">
        <w:rPr>
          <w:b/>
          <w:bCs/>
          <w:sz w:val="28"/>
          <w:szCs w:val="28"/>
          <w:lang w:eastAsia="ru-RU"/>
        </w:rPr>
        <w:t>Административный регламент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       по </w:t>
      </w:r>
      <w:r w:rsidRPr="005C7681">
        <w:rPr>
          <w:b/>
          <w:bCs/>
          <w:sz w:val="28"/>
          <w:szCs w:val="28"/>
          <w:lang w:eastAsia="ru-RU"/>
        </w:rPr>
        <w:t>предоставлени</w:t>
      </w:r>
      <w:r>
        <w:rPr>
          <w:b/>
          <w:bCs/>
          <w:sz w:val="28"/>
          <w:szCs w:val="28"/>
          <w:lang w:eastAsia="ru-RU"/>
        </w:rPr>
        <w:t>ю</w:t>
      </w:r>
      <w:r w:rsidRPr="005C7681">
        <w:rPr>
          <w:b/>
          <w:bCs/>
          <w:sz w:val="28"/>
          <w:szCs w:val="28"/>
          <w:lang w:eastAsia="ru-RU"/>
        </w:rPr>
        <w:t xml:space="preserve"> муниципальной услуги </w:t>
      </w:r>
      <w:r>
        <w:rPr>
          <w:b/>
          <w:sz w:val="28"/>
          <w:szCs w:val="28"/>
        </w:rPr>
        <w:t xml:space="preserve">Администрацией сельского поселения </w:t>
      </w:r>
      <w:r w:rsidR="00F36FBF" w:rsidRPr="00F36FBF">
        <w:rPr>
          <w:b/>
          <w:sz w:val="28"/>
          <w:szCs w:val="28"/>
        </w:rPr>
        <w:t>Кидрячевский</w:t>
      </w:r>
      <w:r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C7681">
        <w:rPr>
          <w:b/>
          <w:sz w:val="28"/>
          <w:szCs w:val="28"/>
        </w:rPr>
        <w:t xml:space="preserve"> </w:t>
      </w:r>
      <w:r w:rsidRPr="005C7681">
        <w:rPr>
          <w:b/>
          <w:bCs/>
          <w:sz w:val="28"/>
          <w:szCs w:val="28"/>
          <w:lang w:eastAsia="ru-RU"/>
        </w:rPr>
        <w:t>«Выдача копий архивных документов, подтверждающих право на владение землей»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5C7681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5C7681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5C7681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1A275D" w:rsidRPr="00105954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36"/>
          <w:szCs w:val="28"/>
        </w:rPr>
      </w:pPr>
      <w:r w:rsidRPr="00842DD8">
        <w:rPr>
          <w:rFonts w:ascii="Times New Roman" w:hAnsi="Times New Roman"/>
          <w:b/>
          <w:sz w:val="28"/>
        </w:rPr>
        <w:t>Предмет регулирования Административного регламента</w:t>
      </w:r>
    </w:p>
    <w:p w:rsidR="001A275D" w:rsidRPr="005C7681" w:rsidRDefault="001A275D" w:rsidP="00C02ED0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768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.1. </w:t>
      </w:r>
      <w:r w:rsidRPr="005C7681">
        <w:rPr>
          <w:rFonts w:ascii="Times New Roman" w:hAnsi="Times New Roman"/>
          <w:sz w:val="28"/>
          <w:szCs w:val="28"/>
        </w:rPr>
        <w:t xml:space="preserve">Настоящий Административный регламент </w:t>
      </w:r>
      <w:r>
        <w:rPr>
          <w:rFonts w:ascii="Times New Roman" w:hAnsi="Times New Roman"/>
          <w:sz w:val="28"/>
          <w:szCs w:val="28"/>
        </w:rPr>
        <w:t>по предоставлению</w:t>
      </w:r>
      <w:r w:rsidRPr="005C7681">
        <w:rPr>
          <w:rFonts w:ascii="Times New Roman" w:hAnsi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CC5"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CB034C">
        <w:rPr>
          <w:rFonts w:ascii="Times New Roman" w:hAnsi="Times New Roman"/>
          <w:sz w:val="28"/>
          <w:szCs w:val="28"/>
        </w:rPr>
        <w:t xml:space="preserve"> </w:t>
      </w:r>
      <w:r w:rsidR="00F36FBF" w:rsidRPr="00F36FBF">
        <w:rPr>
          <w:rFonts w:ascii="Times New Roman" w:hAnsi="Times New Roman"/>
          <w:sz w:val="28"/>
          <w:szCs w:val="28"/>
        </w:rPr>
        <w:t xml:space="preserve">Кидрячевский </w:t>
      </w:r>
      <w:r w:rsidRPr="00CB034C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CB034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B034C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йон Р</w:t>
      </w:r>
      <w:r w:rsidRPr="00CB034C">
        <w:rPr>
          <w:rFonts w:ascii="Times New Roman" w:hAnsi="Times New Roman"/>
          <w:sz w:val="28"/>
          <w:szCs w:val="28"/>
        </w:rPr>
        <w:t>еспублики Башкортостан</w:t>
      </w:r>
      <w:r w:rsidRPr="005C7681">
        <w:rPr>
          <w:rFonts w:ascii="Times New Roman" w:hAnsi="Times New Roman"/>
          <w:sz w:val="28"/>
          <w:szCs w:val="28"/>
        </w:rPr>
        <w:t xml:space="preserve"> «</w:t>
      </w:r>
      <w:r w:rsidRPr="005C7681">
        <w:rPr>
          <w:rFonts w:ascii="Times New Roman" w:hAnsi="Times New Roman"/>
          <w:bCs/>
          <w:sz w:val="28"/>
          <w:szCs w:val="28"/>
          <w:lang w:eastAsia="ru-RU"/>
        </w:rPr>
        <w:t>Выдача копий архивных документов, подтвержд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ающих право на владение землей» </w:t>
      </w:r>
      <w:r w:rsidRPr="005C7681">
        <w:rPr>
          <w:rFonts w:ascii="Times New Roman" w:hAnsi="Times New Roman"/>
          <w:sz w:val="28"/>
          <w:szCs w:val="28"/>
        </w:rPr>
        <w:t xml:space="preserve"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</w:t>
      </w:r>
      <w:r>
        <w:rPr>
          <w:rFonts w:ascii="Times New Roman" w:hAnsi="Times New Roman"/>
          <w:sz w:val="28"/>
          <w:szCs w:val="28"/>
        </w:rPr>
        <w:t>запросу заявителя</w:t>
      </w:r>
      <w:r w:rsidRPr="005C7681">
        <w:rPr>
          <w:rFonts w:ascii="Times New Roman" w:hAnsi="Times New Roman"/>
          <w:sz w:val="28"/>
          <w:szCs w:val="28"/>
        </w:rPr>
        <w:t xml:space="preserve"> либо его представителя.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Круг заявителей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7681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1A275D" w:rsidRPr="00497D46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497D46">
        <w:rPr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1.3. Информация о муниципальной услуге может быть получена: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1) по месту нахождения Администрации </w:t>
      </w:r>
      <w:r>
        <w:rPr>
          <w:sz w:val="28"/>
          <w:szCs w:val="28"/>
        </w:rPr>
        <w:t>сельского поселения</w:t>
      </w:r>
      <w:r w:rsidR="00F36FBF" w:rsidRPr="00F36FBF">
        <w:rPr>
          <w:sz w:val="28"/>
          <w:szCs w:val="28"/>
        </w:rPr>
        <w:t xml:space="preserve"> Кидрячевский </w:t>
      </w:r>
      <w:r w:rsidRPr="00CB034C">
        <w:rPr>
          <w:sz w:val="28"/>
          <w:szCs w:val="28"/>
        </w:rPr>
        <w:t xml:space="preserve">сельсовет муниципального района </w:t>
      </w:r>
      <w:proofErr w:type="spellStart"/>
      <w:r w:rsidRPr="00CB034C">
        <w:rPr>
          <w:sz w:val="28"/>
          <w:szCs w:val="28"/>
        </w:rPr>
        <w:t>Давлекановский</w:t>
      </w:r>
      <w:proofErr w:type="spellEnd"/>
      <w:r w:rsidRPr="00CB034C">
        <w:rPr>
          <w:sz w:val="28"/>
          <w:szCs w:val="28"/>
        </w:rPr>
        <w:t xml:space="preserve"> ра</w:t>
      </w:r>
      <w:r>
        <w:rPr>
          <w:sz w:val="28"/>
          <w:szCs w:val="28"/>
        </w:rPr>
        <w:t>йон Р</w:t>
      </w:r>
      <w:r w:rsidRPr="00CB034C">
        <w:rPr>
          <w:sz w:val="28"/>
          <w:szCs w:val="28"/>
        </w:rPr>
        <w:t>еспублики Башкортостан</w:t>
      </w:r>
      <w:r w:rsidRPr="005C7681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- </w:t>
      </w:r>
      <w:r>
        <w:rPr>
          <w:sz w:val="28"/>
          <w:szCs w:val="28"/>
        </w:rPr>
        <w:t>Администрация)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График работы: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понедельник - пятница - с 9.00 до 18.00 часов;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перерыв на обед - с 13.00 до 14.00 часов;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суббота, воскресенье – выходные дни.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Контактные телефоны:</w:t>
      </w:r>
      <w:r w:rsidR="00F36FBF">
        <w:rPr>
          <w:sz w:val="28"/>
          <w:szCs w:val="28"/>
        </w:rPr>
        <w:t>8 (34768)3-46-17,3-46-19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при устном обращении (лично или по телефону);</w:t>
      </w:r>
    </w:p>
    <w:p w:rsidR="001A275D" w:rsidRPr="005C7681" w:rsidRDefault="001A275D" w:rsidP="00C02ED0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3) </w:t>
      </w:r>
      <w:r w:rsidRPr="005E12AC">
        <w:rPr>
          <w:sz w:val="28"/>
          <w:szCs w:val="28"/>
        </w:rPr>
        <w:t xml:space="preserve">на официальном сайте </w:t>
      </w:r>
      <w:r w:rsidRPr="001E2F38">
        <w:rPr>
          <w:sz w:val="28"/>
          <w:szCs w:val="28"/>
        </w:rPr>
        <w:t>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</w:t>
      </w:r>
      <w:r w:rsidRPr="005E12AC">
        <w:rPr>
          <w:sz w:val="28"/>
          <w:szCs w:val="28"/>
        </w:rPr>
        <w:t xml:space="preserve">в сети Интернет </w:t>
      </w:r>
      <w:r>
        <w:rPr>
          <w:sz w:val="28"/>
          <w:szCs w:val="28"/>
        </w:rPr>
        <w:t xml:space="preserve">(в разделе «Поселения муниципального района»,  </w:t>
      </w:r>
      <w:hyperlink r:id="rId8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>
        <w:rPr>
          <w:sz w:val="28"/>
          <w:szCs w:val="28"/>
        </w:rPr>
        <w:t>)</w:t>
      </w:r>
      <w:r w:rsidRPr="008451E6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официальный сайт)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hyperlink r:id="rId9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 w:rsidRPr="005C7681">
        <w:rPr>
          <w:sz w:val="28"/>
          <w:szCs w:val="28"/>
        </w:rPr>
        <w:t>);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график приема должностными лицами Администрации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формы документов для заполнения, образцы заполнения документов;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5C7681">
        <w:rPr>
          <w:sz w:val="28"/>
          <w:szCs w:val="28"/>
          <w:lang w:val="en-US"/>
        </w:rPr>
        <w:t>Times</w:t>
      </w:r>
      <w:r w:rsidRPr="005C7681">
        <w:rPr>
          <w:sz w:val="28"/>
          <w:szCs w:val="28"/>
        </w:rPr>
        <w:t xml:space="preserve"> </w:t>
      </w:r>
      <w:r w:rsidRPr="005C7681">
        <w:rPr>
          <w:sz w:val="28"/>
          <w:szCs w:val="28"/>
          <w:lang w:val="en-US"/>
        </w:rPr>
        <w:t>New</w:t>
      </w:r>
      <w:r w:rsidRPr="005C7681">
        <w:rPr>
          <w:sz w:val="28"/>
          <w:szCs w:val="28"/>
        </w:rPr>
        <w:t xml:space="preserve"> </w:t>
      </w:r>
      <w:r w:rsidRPr="005C7681">
        <w:rPr>
          <w:sz w:val="28"/>
          <w:szCs w:val="28"/>
          <w:lang w:val="en-US"/>
        </w:rPr>
        <w:t>Roman</w:t>
      </w:r>
      <w:r w:rsidRPr="005C7681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5) 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в государственной информационной системе «Портал государственных и муниципальных услуг Республики Башкортостан»  (http://pgu.bashkortostan.ru);</w:t>
      </w:r>
    </w:p>
    <w:p w:rsidR="001A275D" w:rsidRPr="005C7681" w:rsidRDefault="001A275D" w:rsidP="00C02E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681">
        <w:rPr>
          <w:rFonts w:ascii="Times New Roman" w:hAnsi="Times New Roman" w:cs="Times New Roman"/>
          <w:sz w:val="28"/>
          <w:szCs w:val="28"/>
        </w:rPr>
        <w:t>7)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112315" w:rsidRPr="00112315" w:rsidRDefault="001A275D" w:rsidP="001123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Адрес местонахождения РГАУ МФЦ: Республика Башкортостан, </w:t>
      </w:r>
      <w:r w:rsidR="00112315" w:rsidRPr="00112315">
        <w:rPr>
          <w:sz w:val="28"/>
          <w:szCs w:val="28"/>
        </w:rPr>
        <w:t xml:space="preserve">453400, </w:t>
      </w:r>
    </w:p>
    <w:p w:rsidR="001A275D" w:rsidRPr="005C7681" w:rsidRDefault="00112315" w:rsidP="001123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г. Давлеканово,</w:t>
      </w:r>
      <w:r w:rsidRPr="00112315">
        <w:rPr>
          <w:sz w:val="28"/>
          <w:szCs w:val="28"/>
        </w:rPr>
        <w:t xml:space="preserve"> ул. Победы, 5</w:t>
      </w:r>
      <w:r w:rsidR="001A275D" w:rsidRPr="005C7681">
        <w:rPr>
          <w:sz w:val="28"/>
          <w:szCs w:val="28"/>
        </w:rPr>
        <w:t xml:space="preserve">. Телефон: </w:t>
      </w:r>
      <w:r w:rsidR="00AA7C9D" w:rsidRPr="00AA7C9D">
        <w:rPr>
          <w:sz w:val="28"/>
          <w:szCs w:val="28"/>
        </w:rPr>
        <w:t>+7(34768)30605</w:t>
      </w:r>
      <w:r w:rsidR="001A275D" w:rsidRPr="005C7681">
        <w:rPr>
          <w:sz w:val="28"/>
          <w:szCs w:val="28"/>
        </w:rPr>
        <w:t>. Официальный сайт РГАУ МФЦ: www.mfcrb.ru;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8) при письменном обращении (в том числе в форме электронного документа)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1A275D" w:rsidRPr="003C6EAF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Заявитель вправе направить обращение о предоставлении информации о муниципальной услуге с использованием возможностей </w:t>
      </w:r>
      <w:proofErr w:type="gramStart"/>
      <w:r w:rsidRPr="005C7681">
        <w:rPr>
          <w:sz w:val="28"/>
          <w:szCs w:val="28"/>
        </w:rPr>
        <w:t>интернет-приемной</w:t>
      </w:r>
      <w:proofErr w:type="gramEnd"/>
      <w:r w:rsidRPr="005C7681">
        <w:rPr>
          <w:sz w:val="28"/>
          <w:szCs w:val="28"/>
        </w:rPr>
        <w:t xml:space="preserve"> официального сайта, либо по электронным адресам: </w:t>
      </w:r>
      <w:proofErr w:type="spellStart"/>
      <w:r w:rsidR="003C6EAF">
        <w:rPr>
          <w:sz w:val="28"/>
          <w:szCs w:val="28"/>
          <w:lang w:val="en-US"/>
        </w:rPr>
        <w:t>kudriach</w:t>
      </w:r>
      <w:proofErr w:type="spellEnd"/>
      <w:r w:rsidR="003C6EAF" w:rsidRPr="003C6EAF">
        <w:rPr>
          <w:sz w:val="28"/>
          <w:szCs w:val="28"/>
        </w:rPr>
        <w:t>_</w:t>
      </w:r>
      <w:proofErr w:type="spellStart"/>
      <w:r w:rsidR="003C6EAF">
        <w:rPr>
          <w:sz w:val="28"/>
          <w:szCs w:val="28"/>
          <w:lang w:val="en-US"/>
        </w:rPr>
        <w:t>davl</w:t>
      </w:r>
      <w:proofErr w:type="spellEnd"/>
      <w:r w:rsidR="003C6EAF" w:rsidRPr="003C6EAF">
        <w:rPr>
          <w:sz w:val="28"/>
          <w:szCs w:val="28"/>
        </w:rPr>
        <w:t>@</w:t>
      </w:r>
      <w:proofErr w:type="spellStart"/>
      <w:r w:rsidR="003C6EAF">
        <w:rPr>
          <w:sz w:val="28"/>
          <w:szCs w:val="28"/>
          <w:lang w:val="en-US"/>
        </w:rPr>
        <w:t>ufamts</w:t>
      </w:r>
      <w:proofErr w:type="spellEnd"/>
      <w:r w:rsidRPr="005C7681">
        <w:rPr>
          <w:sz w:val="28"/>
          <w:szCs w:val="28"/>
        </w:rPr>
        <w:t>.</w:t>
      </w:r>
      <w:proofErr w:type="spellStart"/>
      <w:r w:rsidR="003C6EAF">
        <w:rPr>
          <w:sz w:val="28"/>
          <w:szCs w:val="28"/>
          <w:lang w:val="en-US"/>
        </w:rPr>
        <w:t>ru</w:t>
      </w:r>
      <w:proofErr w:type="spellEnd"/>
      <w:r w:rsidR="003C6EAF" w:rsidRPr="003C6EAF">
        <w:rPr>
          <w:sz w:val="28"/>
          <w:szCs w:val="28"/>
        </w:rPr>
        <w:t>/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Обращение регистрируется и рассматривается в порядке, установленном </w:t>
      </w:r>
      <w:r w:rsidRPr="005C7681">
        <w:rPr>
          <w:sz w:val="28"/>
          <w:szCs w:val="28"/>
        </w:rPr>
        <w:lastRenderedPageBreak/>
        <w:t xml:space="preserve">Федеральным </w:t>
      </w:r>
      <w:hyperlink r:id="rId10" w:history="1">
        <w:r w:rsidRPr="005C7681">
          <w:rPr>
            <w:sz w:val="28"/>
            <w:szCs w:val="28"/>
          </w:rPr>
          <w:t>законом</w:t>
        </w:r>
      </w:hyperlink>
      <w:r w:rsidRPr="005C7681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назначить другое время для консультаций;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дать ответ в течение 2 рабочих дней по контактному телефону.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5C7681">
        <w:rPr>
          <w:b/>
          <w:sz w:val="28"/>
          <w:szCs w:val="28"/>
        </w:rPr>
        <w:t>II. Стандарт предоставления муниципальной услуги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Наименование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sz w:val="28"/>
          <w:szCs w:val="28"/>
        </w:rPr>
        <w:t>2.1. «</w:t>
      </w:r>
      <w:r w:rsidRPr="005C7681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  <w:r w:rsidR="00C02ED0">
        <w:rPr>
          <w:bCs/>
          <w:sz w:val="28"/>
          <w:szCs w:val="28"/>
          <w:lang w:eastAsia="ru-RU"/>
        </w:rPr>
        <w:t>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 xml:space="preserve">Наименование исполнительного органа, предоставляющего </w:t>
      </w:r>
      <w:r w:rsidRPr="00105954">
        <w:rPr>
          <w:b/>
          <w:bCs/>
          <w:sz w:val="28"/>
          <w:szCs w:val="28"/>
          <w:lang w:eastAsia="ru-RU"/>
        </w:rPr>
        <w:t xml:space="preserve">муниципальную </w:t>
      </w:r>
      <w:r w:rsidRPr="00105954">
        <w:rPr>
          <w:b/>
          <w:sz w:val="28"/>
          <w:szCs w:val="28"/>
        </w:rPr>
        <w:t xml:space="preserve">услугу 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C7681">
        <w:rPr>
          <w:sz w:val="28"/>
          <w:szCs w:val="28"/>
        </w:rPr>
        <w:t xml:space="preserve">2.2 Муниципальная услуга предоставляется Администрацией </w:t>
      </w:r>
      <w:r>
        <w:rPr>
          <w:sz w:val="28"/>
          <w:szCs w:val="28"/>
        </w:rPr>
        <w:t xml:space="preserve">сельского поселения </w:t>
      </w:r>
      <w:r w:rsidR="00F36FBF" w:rsidRPr="00F36FBF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C7681">
        <w:rPr>
          <w:sz w:val="28"/>
          <w:szCs w:val="28"/>
        </w:rPr>
        <w:t>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предоставлении муниципальной услуги участву</w:t>
      </w:r>
      <w:r>
        <w:rPr>
          <w:sz w:val="28"/>
          <w:szCs w:val="28"/>
        </w:rPr>
        <w:t>ет:</w:t>
      </w:r>
    </w:p>
    <w:p w:rsidR="001A275D" w:rsidRPr="00CB034C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34C">
        <w:rPr>
          <w:sz w:val="28"/>
          <w:szCs w:val="28"/>
        </w:rPr>
        <w:t>Архивная служба администрации муниципального района Давлекановский район Республики Башкортостан.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                   </w:t>
      </w:r>
      <w:r w:rsidRPr="005C7681">
        <w:rPr>
          <w:sz w:val="28"/>
          <w:szCs w:val="28"/>
        </w:rPr>
        <w:t>(далее – уполномоченный орган)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1A275D" w:rsidRPr="00105954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105954">
        <w:rPr>
          <w:b/>
          <w:sz w:val="28"/>
          <w:szCs w:val="28"/>
        </w:rPr>
        <w:t>Результат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2.3. Результатом предоставления муниципальной услуги является: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выдача архивной копии;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2) выдача справки о документально подтвержденном факте утраты архивных </w:t>
      </w:r>
      <w:r w:rsidRPr="005C7681">
        <w:rPr>
          <w:sz w:val="28"/>
          <w:szCs w:val="28"/>
        </w:rPr>
        <w:lastRenderedPageBreak/>
        <w:t>документов, содержащих запрашиваемые сведения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направление письма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 xml:space="preserve">Срок предоставления </w:t>
      </w:r>
      <w:r w:rsidRPr="00EE1F9E">
        <w:rPr>
          <w:b/>
          <w:bCs/>
          <w:sz w:val="28"/>
          <w:szCs w:val="28"/>
          <w:lang w:eastAsia="ru-RU"/>
        </w:rPr>
        <w:t>муниципальной</w:t>
      </w:r>
      <w:r w:rsidRPr="00EE1F9E">
        <w:rPr>
          <w:b/>
          <w:sz w:val="28"/>
          <w:szCs w:val="28"/>
        </w:rPr>
        <w:t xml:space="preserve">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2.4. Срок предоставления муниципальной услуги составляет 30 дней со дня регистрации запроса в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. В исключительных случаях </w:t>
      </w:r>
      <w:r>
        <w:rPr>
          <w:sz w:val="28"/>
          <w:szCs w:val="28"/>
        </w:rPr>
        <w:t>Администрация</w:t>
      </w:r>
      <w:r w:rsidRPr="005C7681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EE1F9E">
        <w:rPr>
          <w:b/>
          <w:bCs/>
          <w:sz w:val="28"/>
          <w:szCs w:val="28"/>
          <w:lang w:eastAsia="ru-RU"/>
        </w:rPr>
        <w:t>муниципальной</w:t>
      </w:r>
      <w:r w:rsidRPr="00EE1F9E">
        <w:rPr>
          <w:b/>
          <w:sz w:val="28"/>
          <w:szCs w:val="28"/>
        </w:rPr>
        <w:t xml:space="preserve">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2.5. Предоставление </w:t>
      </w:r>
      <w:r w:rsidRPr="005C7681">
        <w:rPr>
          <w:bCs/>
          <w:sz w:val="28"/>
          <w:szCs w:val="28"/>
          <w:lang w:eastAsia="ru-RU"/>
        </w:rPr>
        <w:t>муниципальной</w:t>
      </w:r>
      <w:r w:rsidRPr="005C7681">
        <w:rPr>
          <w:sz w:val="28"/>
          <w:szCs w:val="28"/>
        </w:rPr>
        <w:t xml:space="preserve"> услуги осуществляется в соответствии с: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 Конституцией  Российской  Федерации 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26 января </w:t>
      </w:r>
      <w:r w:rsidRPr="005C7681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4, ст. 445);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Федеральным законом от 22 октября 2004 года № 125-ФЗ «Об архивном деле в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25 октября 2004 года, № 43, ст. 4169);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8 мая 2006 года, № 19, ст. 2060);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Федеральным законом от 27 июля 2006 года № 149-ФЗ «Об информации, информационных технологиях и о защите информации»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 xml:space="preserve">, 31 июля 2006 года, </w:t>
      </w:r>
      <w:r w:rsidR="00C02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№ 31, ч. 1, ст. 3448);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Федеральным законом от 27 июля 2010 года № 210-ФЗ </w:t>
      </w:r>
      <w:r>
        <w:rPr>
          <w:sz w:val="28"/>
          <w:szCs w:val="28"/>
        </w:rPr>
        <w:t xml:space="preserve">                                </w:t>
      </w:r>
      <w:r w:rsidRPr="005C7681">
        <w:rPr>
          <w:sz w:val="28"/>
          <w:szCs w:val="28"/>
        </w:rPr>
        <w:t>«Об организации предоставления государственных и муниципальных услуг»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 xml:space="preserve">, 2 августа 2010 года, </w:t>
      </w:r>
      <w:r>
        <w:rPr>
          <w:sz w:val="28"/>
          <w:szCs w:val="28"/>
        </w:rPr>
        <w:t xml:space="preserve">               </w:t>
      </w:r>
      <w:r w:rsidRPr="005C7681">
        <w:rPr>
          <w:sz w:val="28"/>
          <w:szCs w:val="28"/>
        </w:rPr>
        <w:t>№ 31, ст. 4179);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 xml:space="preserve">», 03 февраля </w:t>
      </w:r>
      <w:r w:rsidRPr="005C7681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5, ст. 506);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7) постановлением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 xml:space="preserve">», 23 ноября </w:t>
      </w:r>
      <w:r w:rsidRPr="005C7681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="00C02ED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№ 47, ст. 6596);</w:t>
      </w:r>
      <w:proofErr w:type="gramEnd"/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8) Приказом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Бюллетень нормативных актов федеральных органов исполнительной власти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14 мая 2007 года, № 20);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9) Конституцией Республики Башкортостан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 xml:space="preserve">Ведомости Государственного </w:t>
      </w:r>
      <w:r w:rsidRPr="005C7681">
        <w:rPr>
          <w:sz w:val="28"/>
          <w:szCs w:val="28"/>
        </w:rPr>
        <w:lastRenderedPageBreak/>
        <w:t>Собрания - Курултая, Президента и Правительства Республики Башкортостан</w:t>
      </w:r>
      <w:r>
        <w:rPr>
          <w:sz w:val="28"/>
          <w:szCs w:val="28"/>
        </w:rPr>
        <w:t xml:space="preserve">», 24 марта </w:t>
      </w:r>
      <w:r w:rsidRPr="005C7681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 </w:t>
      </w:r>
      <w:r w:rsidRPr="005C7681">
        <w:rPr>
          <w:sz w:val="28"/>
          <w:szCs w:val="28"/>
        </w:rPr>
        <w:t>, № 9(447), ст. 419);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10) Законом Республики Башкортостан от 12 декабря 2006 года № 391-з «Об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обращениях граждан в Республике Башкортостан»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>»</w:t>
      </w:r>
      <w:r w:rsidRPr="005C7681">
        <w:rPr>
          <w:sz w:val="28"/>
          <w:szCs w:val="28"/>
        </w:rPr>
        <w:t>, 8 февраля 2007 года, № 3 (249), ст. 82);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11) постановлением Правительства Республики Башкортостан </w:t>
      </w:r>
      <w:r>
        <w:rPr>
          <w:sz w:val="28"/>
          <w:szCs w:val="28"/>
        </w:rPr>
        <w:t xml:space="preserve">                          </w:t>
      </w:r>
      <w:r w:rsidRPr="005C7681">
        <w:rPr>
          <w:sz w:val="28"/>
          <w:szCs w:val="28"/>
        </w:rPr>
        <w:t>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Главы и Правительства Республики Башкортостан</w:t>
      </w:r>
      <w:r>
        <w:rPr>
          <w:sz w:val="28"/>
          <w:szCs w:val="28"/>
        </w:rPr>
        <w:t xml:space="preserve">», 22 июля </w:t>
      </w:r>
      <w:r w:rsidRPr="005C7681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21(495), ст. 991);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12) Постановлением Правительства Республики Башкортостан от 29 декабря 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 (</w:t>
      </w:r>
      <w:r>
        <w:rPr>
          <w:sz w:val="28"/>
          <w:szCs w:val="28"/>
        </w:rPr>
        <w:t>«</w:t>
      </w:r>
      <w:r w:rsidRPr="005C7681">
        <w:rPr>
          <w:sz w:val="28"/>
          <w:szCs w:val="28"/>
        </w:rPr>
        <w:t>Ведомости Государственного Собрания - Курултая, Президента и Правительства Республики Башкортостан</w:t>
      </w:r>
      <w:r>
        <w:rPr>
          <w:sz w:val="28"/>
          <w:szCs w:val="28"/>
        </w:rPr>
        <w:t xml:space="preserve">»,                       04 февраля </w:t>
      </w:r>
      <w:r w:rsidRPr="005C7681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5C7681">
        <w:rPr>
          <w:sz w:val="28"/>
          <w:szCs w:val="28"/>
        </w:rPr>
        <w:t>, № 4(406), ст. 166;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13) </w:t>
      </w:r>
      <w:r w:rsidRPr="00CB034C">
        <w:rPr>
          <w:sz w:val="28"/>
          <w:szCs w:val="28"/>
        </w:rPr>
        <w:t xml:space="preserve">Уставом сельского поселения </w:t>
      </w:r>
      <w:r w:rsidR="00F36FBF" w:rsidRPr="00F36FBF">
        <w:rPr>
          <w:sz w:val="28"/>
          <w:szCs w:val="28"/>
        </w:rPr>
        <w:t>Кидрячевский</w:t>
      </w:r>
      <w:r w:rsidRPr="00CB034C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2.6. Для получения муниципальной услуги Заявитель направляет запрос в адрес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(далее - запрос).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Форма запроса физического лица для получения архивной справки приведена в приложении № 1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 </w:t>
      </w:r>
      <w:r w:rsidR="00C02ED0">
        <w:rPr>
          <w:sz w:val="28"/>
          <w:szCs w:val="28"/>
        </w:rPr>
        <w:t xml:space="preserve">                </w:t>
      </w:r>
      <w:r w:rsidRPr="005C7681">
        <w:rPr>
          <w:sz w:val="28"/>
          <w:szCs w:val="28"/>
        </w:rPr>
        <w:t>№ 2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запросе указываются следующие сведения: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наименование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, в которую направляется запрос;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адрес Заявителя (почтовый адрес, по которому должны быть направлены ответ или уведомление о переадресации запроса);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номер контактного телефона Заявителя или его доверенного лица;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какой цели требуется документ;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дата составления запроса;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Для истребования архивной информации,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содержащей </w:t>
      </w:r>
      <w:r>
        <w:rPr>
          <w:sz w:val="28"/>
          <w:szCs w:val="28"/>
        </w:rPr>
        <w:t>персональные данные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третьих лиц </w:t>
      </w:r>
      <w:r w:rsidRPr="005C7681">
        <w:rPr>
          <w:sz w:val="28"/>
          <w:szCs w:val="28"/>
        </w:rPr>
        <w:t xml:space="preserve">дополнительно представляется письменное разрешение (доверенность) </w:t>
      </w:r>
      <w:r>
        <w:rPr>
          <w:sz w:val="28"/>
          <w:szCs w:val="28"/>
        </w:rPr>
        <w:t>указанных лиц</w:t>
      </w:r>
      <w:r w:rsidRPr="005C7681">
        <w:rPr>
          <w:sz w:val="28"/>
          <w:szCs w:val="28"/>
        </w:rPr>
        <w:t xml:space="preserve"> и документ, удостоверяющий личность Заявителя.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>Документом, удостоверяющим личность Заявителя, является: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иностранных граждан - паспорт иностранного гражданина;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1A275D" w:rsidRPr="00EE1F9E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E1F9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C7681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proofErr w:type="spellStart"/>
        <w:r w:rsidRPr="005C7681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5C7681">
        <w:rPr>
          <w:kern w:val="36"/>
          <w:sz w:val="28"/>
          <w:szCs w:val="28"/>
          <w:lang w:eastAsia="ru-RU"/>
        </w:rPr>
        <w:t xml:space="preserve"> по Республике Башкортостан</w:t>
      </w:r>
      <w:r w:rsidRPr="005C7681">
        <w:rPr>
          <w:sz w:val="28"/>
          <w:szCs w:val="28"/>
        </w:rPr>
        <w:t>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о переходе прав на недвижимое имущество.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лично или по почте.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5C7681">
        <w:rPr>
          <w:sz w:val="28"/>
          <w:szCs w:val="28"/>
        </w:rPr>
        <w:t xml:space="preserve">. При непредставлении Заявителем документов, указанных в </w:t>
      </w:r>
      <w:hyperlink r:id="rId12" w:history="1">
        <w:r w:rsidRPr="005C7681">
          <w:rPr>
            <w:sz w:val="28"/>
            <w:szCs w:val="28"/>
          </w:rPr>
          <w:t>пункте 2.7</w:t>
        </w:r>
      </w:hyperlink>
      <w:r w:rsidRPr="005C7681">
        <w:rPr>
          <w:sz w:val="28"/>
          <w:szCs w:val="28"/>
        </w:rPr>
        <w:t xml:space="preserve"> настоящего Регламента, </w:t>
      </w:r>
      <w:r>
        <w:rPr>
          <w:sz w:val="28"/>
          <w:szCs w:val="28"/>
        </w:rPr>
        <w:t>Администрация</w:t>
      </w:r>
      <w:r w:rsidRPr="005C7681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1A275D" w:rsidRPr="00EE1F9E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32"/>
          <w:szCs w:val="28"/>
        </w:rPr>
      </w:pPr>
      <w:r w:rsidRPr="00EE1F9E">
        <w:rPr>
          <w:b/>
          <w:sz w:val="28"/>
          <w:szCs w:val="24"/>
        </w:rPr>
        <w:t>Указание на запрет требовать от Заявителя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5C7681">
        <w:rPr>
          <w:sz w:val="28"/>
          <w:szCs w:val="28"/>
        </w:rPr>
        <w:t>. Запрещается требовать от Заявителя: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3" w:history="1">
        <w:r w:rsidRPr="005C7681">
          <w:rPr>
            <w:sz w:val="28"/>
            <w:szCs w:val="28"/>
          </w:rPr>
          <w:t>части  6  статьи  7</w:t>
        </w:r>
      </w:hyperlink>
      <w:r w:rsidRPr="005C7681">
        <w:rPr>
          <w:sz w:val="28"/>
          <w:szCs w:val="28"/>
        </w:rPr>
        <w:t xml:space="preserve">  Федерального </w:t>
      </w:r>
      <w:r w:rsidRPr="005C7681">
        <w:rPr>
          <w:sz w:val="28"/>
          <w:szCs w:val="28"/>
        </w:rPr>
        <w:lastRenderedPageBreak/>
        <w:t xml:space="preserve">закона  от 27 июля 2010 года № 210-ФЗ «Об организации предоставления государственных и муниципальных услуг» </w:t>
      </w:r>
      <w:r>
        <w:rPr>
          <w:sz w:val="28"/>
          <w:szCs w:val="28"/>
        </w:rPr>
        <w:t>.</w:t>
      </w:r>
    </w:p>
    <w:p w:rsidR="001A275D" w:rsidRPr="008116E5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5C7681">
        <w:rPr>
          <w:sz w:val="28"/>
          <w:szCs w:val="28"/>
        </w:rPr>
        <w:t xml:space="preserve">. </w:t>
      </w:r>
      <w:r w:rsidRPr="005C7681">
        <w:rPr>
          <w:sz w:val="28"/>
          <w:szCs w:val="28"/>
          <w:lang w:eastAsia="en-US"/>
        </w:rPr>
        <w:t>И</w:t>
      </w:r>
      <w:r w:rsidRPr="005C7681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5C7681">
        <w:rPr>
          <w:sz w:val="28"/>
          <w:szCs w:val="28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для отказа в предоставлении </w:t>
      </w:r>
      <w:r w:rsidRPr="000A1F3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</w:t>
      </w:r>
      <w:r>
        <w:rPr>
          <w:sz w:val="28"/>
          <w:szCs w:val="28"/>
        </w:rPr>
        <w:t xml:space="preserve"> 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Перечень услуг, которые являются необходимыми обязательными для предоставления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5C7681">
        <w:rPr>
          <w:sz w:val="28"/>
          <w:szCs w:val="28"/>
        </w:rPr>
        <w:t>. Услуг</w:t>
      </w:r>
      <w:r>
        <w:rPr>
          <w:sz w:val="28"/>
          <w:szCs w:val="28"/>
        </w:rPr>
        <w:t>и</w:t>
      </w:r>
      <w:r w:rsidRPr="005C7681">
        <w:rPr>
          <w:sz w:val="28"/>
          <w:szCs w:val="28"/>
        </w:rPr>
        <w:t>, которые являются необходимыми и обязательными для предоставлен</w:t>
      </w:r>
      <w:r>
        <w:rPr>
          <w:sz w:val="28"/>
          <w:szCs w:val="28"/>
        </w:rPr>
        <w:t>ия муниципальной услуги, не имею</w:t>
      </w:r>
      <w:r w:rsidRPr="005C7681">
        <w:rPr>
          <w:sz w:val="28"/>
          <w:szCs w:val="28"/>
        </w:rPr>
        <w:t>тся.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5C7681">
        <w:rPr>
          <w:sz w:val="28"/>
          <w:szCs w:val="28"/>
        </w:rPr>
        <w:t>. Предоставление муниципальной услуги осуществляется бесплатно.</w:t>
      </w:r>
    </w:p>
    <w:p w:rsidR="001A275D" w:rsidRPr="008116E5" w:rsidRDefault="001A275D" w:rsidP="00C02ED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5C7681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взымается ввиду отсутствия иных услуг, необходимых и обязательных для предоставления муниципальной услуги.</w:t>
      </w:r>
    </w:p>
    <w:p w:rsidR="001A275D" w:rsidRPr="008116E5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 xml:space="preserve">Максимальный срок ожидания в очереди при подаче </w:t>
      </w:r>
      <w:r>
        <w:rPr>
          <w:b/>
          <w:sz w:val="28"/>
          <w:szCs w:val="28"/>
        </w:rPr>
        <w:t>заявления</w:t>
      </w:r>
      <w:r w:rsidRPr="008116E5">
        <w:rPr>
          <w:b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5C7681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 xml:space="preserve">Срок и порядок регистрации </w:t>
      </w:r>
      <w:r>
        <w:rPr>
          <w:b/>
          <w:sz w:val="28"/>
          <w:szCs w:val="28"/>
        </w:rPr>
        <w:t>заявления</w:t>
      </w:r>
      <w:r w:rsidRPr="00E90D02">
        <w:rPr>
          <w:b/>
          <w:sz w:val="28"/>
          <w:szCs w:val="28"/>
        </w:rPr>
        <w:t xml:space="preserve"> о предоставлении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5C7681">
        <w:rPr>
          <w:sz w:val="28"/>
          <w:szCs w:val="28"/>
        </w:rPr>
        <w:t xml:space="preserve">. Регистрация заявления, в том числе поступившего по почте осуществляется ответственным специалистом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Pr="005C7681">
        <w:rPr>
          <w:sz w:val="28"/>
          <w:szCs w:val="28"/>
        </w:rPr>
        <w:t xml:space="preserve">(далее – специалист) в системе электронного документооборота (далее - СЭД) в срок не позднее 3 дней с момента его поступления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 Все обращения Заявителей ставятся на контроль.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 xml:space="preserve">Требования к помещениям, в которых предоставляется муниципальной услуга, к месту ожидания и приема граждан, размещению и оформлению </w:t>
      </w:r>
      <w:r w:rsidRPr="00E90D02">
        <w:rPr>
          <w:b/>
          <w:sz w:val="28"/>
          <w:szCs w:val="28"/>
        </w:rPr>
        <w:lastRenderedPageBreak/>
        <w:t>визуальной, текстовой и мультимедийной информации о порядке предоставления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5C7681">
        <w:rPr>
          <w:sz w:val="28"/>
          <w:szCs w:val="28"/>
        </w:rPr>
        <w:t xml:space="preserve">. </w:t>
      </w:r>
      <w:r w:rsidRPr="005C7681">
        <w:rPr>
          <w:sz w:val="28"/>
          <w:szCs w:val="28"/>
          <w:lang w:eastAsia="ru-RU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5C7681">
        <w:rPr>
          <w:sz w:val="28"/>
          <w:szCs w:val="28"/>
          <w:lang w:eastAsia="ru-RU"/>
        </w:rPr>
        <w:t>муниципальной</w:t>
      </w:r>
      <w:r w:rsidRPr="005C7681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5C7681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5C7681">
        <w:rPr>
          <w:bCs/>
          <w:sz w:val="28"/>
          <w:szCs w:val="28"/>
          <w:lang w:eastAsia="ru-RU"/>
        </w:rPr>
        <w:t xml:space="preserve"> (</w:t>
      </w:r>
      <w:proofErr w:type="spellStart"/>
      <w:r w:rsidRPr="005C7681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5C7681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1A275D" w:rsidRPr="005C7681" w:rsidRDefault="001A275D" w:rsidP="00C02ED0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5C7681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5C7681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1) соблюдение сроков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2) соблюдение порядка информирования о муниципальной услуге;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отсутствие обоснованных жалоб на </w:t>
      </w:r>
      <w:r>
        <w:rPr>
          <w:sz w:val="28"/>
          <w:szCs w:val="28"/>
        </w:rPr>
        <w:t xml:space="preserve">решения </w:t>
      </w:r>
      <w:r w:rsidRPr="005C7681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(бездействия) </w:t>
      </w:r>
      <w:r w:rsidRPr="005C7681">
        <w:rPr>
          <w:sz w:val="28"/>
          <w:szCs w:val="28"/>
        </w:rPr>
        <w:t>должностных лиц Администрации со стороны Заявителей по результатам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1A275D" w:rsidRPr="005C7681" w:rsidRDefault="001A275D" w:rsidP="00C02E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681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8) наличие исчерпывающей информации о способах, порядке, сроках предоставления муниципальной услуги на информационных стендах, на официальном сайте.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9)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A275D" w:rsidRPr="00E90D02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90D0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5C7681">
        <w:rPr>
          <w:sz w:val="28"/>
          <w:szCs w:val="28"/>
        </w:rPr>
        <w:t>.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и 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Документы, принятые РГАУ МФЦ от Заявителя направляются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для принятия решения;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Невостребованный Заявителем результат предоставления муниципальной услуги по истечению 30 календарных дней направляется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2.2</w:t>
      </w:r>
      <w:r>
        <w:rPr>
          <w:sz w:val="28"/>
          <w:szCs w:val="28"/>
        </w:rPr>
        <w:t>0</w:t>
      </w:r>
      <w:r w:rsidRPr="005C7681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</w:t>
      </w:r>
      <w:r w:rsidRPr="005C7681">
        <w:rPr>
          <w:sz w:val="28"/>
          <w:szCs w:val="28"/>
        </w:rPr>
        <w:lastRenderedPageBreak/>
        <w:t>государственных и муниципальных услуг Республики Башкортостан: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прием интерактивной формы заявления на получение муниципальной услуги осуществляется должностным лицом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должностным регламентом или иным нормативным актом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</w:t>
      </w:r>
      <w:r>
        <w:rPr>
          <w:sz w:val="28"/>
          <w:szCs w:val="28"/>
        </w:rPr>
        <w:t xml:space="preserve">                          </w:t>
      </w:r>
      <w:r w:rsidRPr="005C7681">
        <w:rPr>
          <w:sz w:val="28"/>
          <w:szCs w:val="28"/>
        </w:rPr>
        <w:t>№ 119-ОД,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</w:t>
      </w:r>
      <w:r>
        <w:rPr>
          <w:sz w:val="28"/>
          <w:szCs w:val="28"/>
        </w:rPr>
        <w:t>1</w:t>
      </w:r>
      <w:r w:rsidRPr="005C7681">
        <w:rPr>
          <w:sz w:val="28"/>
          <w:szCs w:val="28"/>
        </w:rPr>
        <w:t xml:space="preserve"> настоящего Регламента, должностное лицо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</w:t>
      </w:r>
      <w:r w:rsidRPr="005C7681">
        <w:rPr>
          <w:sz w:val="28"/>
          <w:szCs w:val="28"/>
        </w:rPr>
        <w:lastRenderedPageBreak/>
        <w:t>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F8648B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F8648B">
        <w:rPr>
          <w:b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A275D" w:rsidRPr="00F8648B" w:rsidRDefault="001A275D" w:rsidP="00C02ED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1) прием </w:t>
      </w:r>
      <w:r>
        <w:rPr>
          <w:sz w:val="28"/>
          <w:szCs w:val="28"/>
        </w:rPr>
        <w:t xml:space="preserve">и </w:t>
      </w:r>
      <w:r w:rsidRPr="005C7681">
        <w:rPr>
          <w:sz w:val="28"/>
          <w:szCs w:val="28"/>
        </w:rPr>
        <w:t>регистрация заявления;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2) рассмотрение </w:t>
      </w:r>
      <w:r>
        <w:rPr>
          <w:sz w:val="28"/>
          <w:szCs w:val="28"/>
        </w:rPr>
        <w:t>заявления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4A084B">
        <w:rPr>
          <w:sz w:val="28"/>
          <w:szCs w:val="28"/>
        </w:rPr>
        <w:t>принятие решения о предоставлении (об отказе предоставления) муниципальной услуги</w:t>
      </w:r>
      <w:r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7681">
        <w:rPr>
          <w:sz w:val="28"/>
          <w:szCs w:val="28"/>
        </w:rPr>
        <w:t>) подготовка, направление и выдача ответов Заявител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3.2. </w:t>
      </w:r>
      <w:hyperlink w:anchor="Par301" w:history="1">
        <w:r w:rsidRPr="005C7681">
          <w:rPr>
            <w:sz w:val="28"/>
            <w:szCs w:val="28"/>
          </w:rPr>
          <w:t>Блок-схема</w:t>
        </w:r>
      </w:hyperlink>
      <w:r w:rsidRPr="005C7681">
        <w:rPr>
          <w:sz w:val="28"/>
          <w:szCs w:val="28"/>
        </w:rPr>
        <w:t xml:space="preserve"> предоставления муниципальной услуги приведена в приложении № 3 к Регламенту.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Прием документов и регистрация заявления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или в РГАУ МФЦ.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, </w:t>
      </w:r>
      <w:r w:rsidRPr="00E314B7">
        <w:rPr>
          <w:sz w:val="28"/>
          <w:szCs w:val="28"/>
        </w:rPr>
        <w:t xml:space="preserve">в срок не позднее 3 дней </w:t>
      </w:r>
      <w:r w:rsidRPr="005C7681">
        <w:rPr>
          <w:sz w:val="28"/>
          <w:szCs w:val="28"/>
        </w:rPr>
        <w:t xml:space="preserve">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заявлении регистрационного штампа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и направляет зарегистрированное заявление Главе </w:t>
      </w:r>
      <w:r>
        <w:rPr>
          <w:sz w:val="28"/>
          <w:szCs w:val="28"/>
        </w:rPr>
        <w:t>сельского поселения</w:t>
      </w:r>
      <w:r w:rsidRPr="005C7681">
        <w:rPr>
          <w:sz w:val="28"/>
          <w:szCs w:val="28"/>
        </w:rPr>
        <w:t xml:space="preserve"> для назначения ответственного исполнителя по </w:t>
      </w:r>
      <w:r>
        <w:rPr>
          <w:sz w:val="28"/>
          <w:szCs w:val="28"/>
        </w:rPr>
        <w:t>рассмотрению данного заявления</w:t>
      </w:r>
      <w:r w:rsidRPr="005C7681">
        <w:rPr>
          <w:sz w:val="28"/>
          <w:szCs w:val="28"/>
        </w:rPr>
        <w:t xml:space="preserve">. Зарегистрированное заявление с резолюцией </w:t>
      </w:r>
      <w:r>
        <w:rPr>
          <w:sz w:val="28"/>
          <w:szCs w:val="28"/>
        </w:rPr>
        <w:t xml:space="preserve">Главы сельского поселения </w:t>
      </w:r>
      <w:r w:rsidR="00C02ED0">
        <w:rPr>
          <w:sz w:val="28"/>
          <w:szCs w:val="28"/>
        </w:rPr>
        <w:t xml:space="preserve"> передаются ответственному исполнителю </w:t>
      </w:r>
      <w:r w:rsidRPr="005C7681">
        <w:rPr>
          <w:sz w:val="28"/>
          <w:szCs w:val="28"/>
        </w:rPr>
        <w:t>в течение 1 рабочего дня со дня регистрации.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5C7681">
          <w:rPr>
            <w:sz w:val="28"/>
            <w:szCs w:val="28"/>
          </w:rPr>
          <w:t>пункте</w:t>
        </w:r>
      </w:hyperlink>
      <w:r w:rsidRPr="005C7681">
        <w:rPr>
          <w:sz w:val="28"/>
          <w:szCs w:val="28"/>
        </w:rPr>
        <w:t xml:space="preserve"> 2.6 настоящего Регламента.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Срок исполнения процедуры </w:t>
      </w:r>
      <w:r>
        <w:rPr>
          <w:sz w:val="28"/>
          <w:szCs w:val="28"/>
        </w:rPr>
        <w:t>- не более 3</w:t>
      </w:r>
      <w:r w:rsidRPr="005C7681">
        <w:rPr>
          <w:sz w:val="28"/>
          <w:szCs w:val="28"/>
        </w:rPr>
        <w:t xml:space="preserve"> календарных дней.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Результатом администрат</w:t>
      </w:r>
      <w:r>
        <w:rPr>
          <w:sz w:val="28"/>
          <w:szCs w:val="28"/>
        </w:rPr>
        <w:t>ивной процедуры является приняти</w:t>
      </w:r>
      <w:r w:rsidRPr="005C7681">
        <w:rPr>
          <w:sz w:val="28"/>
          <w:szCs w:val="28"/>
        </w:rPr>
        <w:t xml:space="preserve">е, </w:t>
      </w:r>
      <w:r>
        <w:rPr>
          <w:sz w:val="28"/>
          <w:szCs w:val="28"/>
        </w:rPr>
        <w:t>регистрация, направление</w:t>
      </w:r>
      <w:r w:rsidRPr="005C7681">
        <w:rPr>
          <w:sz w:val="28"/>
          <w:szCs w:val="28"/>
        </w:rPr>
        <w:t xml:space="preserve"> с резолюцией </w:t>
      </w:r>
      <w:r>
        <w:rPr>
          <w:sz w:val="28"/>
          <w:szCs w:val="28"/>
        </w:rPr>
        <w:t>Главы сельского поселения</w:t>
      </w:r>
      <w:r w:rsidRPr="005C7681">
        <w:rPr>
          <w:sz w:val="28"/>
          <w:szCs w:val="28"/>
        </w:rPr>
        <w:t xml:space="preserve"> для рассмотрения в уполномоченный орган заявл</w:t>
      </w:r>
      <w:r>
        <w:rPr>
          <w:sz w:val="28"/>
          <w:szCs w:val="28"/>
        </w:rPr>
        <w:t>ение с прилагаемыми документами, либо отказ в приеме документов по основаниям, указанным в пункте 2.10 Регламента.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заявлении регистрационного штампа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>заявления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lastRenderedPageBreak/>
        <w:t xml:space="preserve">3.4. Основанием для начала административной процедуры является принятие ответственным специалистом </w:t>
      </w:r>
      <w:r>
        <w:rPr>
          <w:sz w:val="28"/>
          <w:szCs w:val="28"/>
        </w:rPr>
        <w:t>заявления</w:t>
      </w:r>
      <w:r w:rsidRPr="005C7681">
        <w:rPr>
          <w:sz w:val="28"/>
          <w:szCs w:val="28"/>
        </w:rPr>
        <w:t xml:space="preserve"> с резолюцией </w:t>
      </w:r>
      <w:r>
        <w:rPr>
          <w:sz w:val="28"/>
          <w:szCs w:val="28"/>
        </w:rPr>
        <w:t>Главы сельского поселения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В случае представления Заявителем незаверенных копий документов ответственный 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 xml:space="preserve">Ответственный специалист </w:t>
      </w:r>
      <w:r>
        <w:rPr>
          <w:sz w:val="28"/>
          <w:szCs w:val="28"/>
        </w:rPr>
        <w:t>Администрации</w:t>
      </w:r>
      <w:r w:rsidRPr="005C7681">
        <w:rPr>
          <w:sz w:val="28"/>
          <w:szCs w:val="28"/>
        </w:rPr>
        <w:t xml:space="preserve"> в течение 15 календарных дней со дня регистрации заявления осуществляет всестороннее рассмотрение поступившей документации на соответствие ее требованиям законодательства Российской Федерации,</w:t>
      </w:r>
      <w:r>
        <w:rPr>
          <w:sz w:val="28"/>
          <w:szCs w:val="28"/>
        </w:rPr>
        <w:t xml:space="preserve"> в случае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наличия оснований, указанных в пункте 2.11 Регламента</w:t>
      </w:r>
      <w:r w:rsidRPr="005C7681">
        <w:rPr>
          <w:sz w:val="28"/>
          <w:szCs w:val="28"/>
        </w:rPr>
        <w:t xml:space="preserve">, ответственный специалист подготавливает уведомление об отказе в предоставлении муниципальной услуги и направляет его на подпись Главе </w:t>
      </w:r>
      <w:r>
        <w:rPr>
          <w:sz w:val="28"/>
          <w:szCs w:val="28"/>
        </w:rPr>
        <w:t>сельского поседения</w:t>
      </w:r>
      <w:r w:rsidRPr="005C7681">
        <w:rPr>
          <w:sz w:val="28"/>
          <w:szCs w:val="28"/>
        </w:rPr>
        <w:t>.</w:t>
      </w:r>
      <w:proofErr w:type="gramEnd"/>
    </w:p>
    <w:p w:rsidR="001A275D" w:rsidRPr="005C7681" w:rsidRDefault="001A275D" w:rsidP="00C02E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bCs/>
          <w:sz w:val="28"/>
          <w:szCs w:val="28"/>
        </w:rPr>
        <w:t>проверка полноты информации, содержащейся в заявлении и документах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3.5. Основанием для начала административной процедуры является </w:t>
      </w:r>
      <w:r>
        <w:rPr>
          <w:sz w:val="28"/>
          <w:szCs w:val="28"/>
        </w:rPr>
        <w:t>прием и регистрация заявления.</w:t>
      </w:r>
    </w:p>
    <w:p w:rsidR="001A275D" w:rsidRPr="005C7681" w:rsidRDefault="001A275D" w:rsidP="00C02ED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 w:rsidR="003258D9">
        <w:rPr>
          <w:sz w:val="28"/>
          <w:szCs w:val="28"/>
        </w:rPr>
        <w:t>специалистом,</w:t>
      </w:r>
      <w:r w:rsidRPr="005C7681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Срок осуществления административного действия-5 рабочих дней</w:t>
      </w:r>
      <w:r>
        <w:rPr>
          <w:sz w:val="28"/>
          <w:szCs w:val="28"/>
          <w:lang w:eastAsia="ru-RU"/>
        </w:rPr>
        <w:t xml:space="preserve"> со дня регистрации заявления.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1A275D" w:rsidRPr="005C7681" w:rsidRDefault="001A275D" w:rsidP="00C02ED0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7681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сведений в информационную систему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5C7681">
        <w:rPr>
          <w:rFonts w:ascii="Times New Roman" w:hAnsi="Times New Roman"/>
          <w:sz w:val="28"/>
          <w:szCs w:val="28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3.6. Основанием для начала административной процедуры является поступление в </w:t>
      </w:r>
      <w:r w:rsidR="003258D9"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1A275D" w:rsidRPr="005C7681" w:rsidRDefault="003258D9" w:rsidP="00C02ED0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Специалист</w:t>
      </w:r>
      <w:r w:rsidR="001A275D" w:rsidRPr="005C7681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3) осуществляет проверку документов, находящихся на хранении в архиве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5) после согласования с руководителем направляет подготовленные проекты документов  на подписание Главе </w:t>
      </w:r>
      <w:r>
        <w:rPr>
          <w:sz w:val="28"/>
          <w:szCs w:val="28"/>
        </w:rPr>
        <w:t>сельского поселения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Срок осуществления административной процедуры по принятию решения о предоставлении (об отказе предоставления) муниципальной услуги не превышает 5 рабочих дней.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</w:t>
      </w:r>
      <w:r>
        <w:rPr>
          <w:sz w:val="28"/>
          <w:szCs w:val="28"/>
        </w:rPr>
        <w:t>оставлении муниципальной услуги, по основаниям, указанным в пункте 2.11.Регламента.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Подготовка, </w:t>
      </w:r>
      <w:r w:rsidRPr="005C7681">
        <w:rPr>
          <w:sz w:val="28"/>
          <w:szCs w:val="28"/>
        </w:rPr>
        <w:t>направление и выдача ответов Заявителям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3.7. Основанием для начала административной процедуры является </w:t>
      </w:r>
      <w:r>
        <w:rPr>
          <w:sz w:val="28"/>
          <w:szCs w:val="28"/>
        </w:rPr>
        <w:t>принятое решение об оказании муниципальной услуги, либо об отказе в ее предоставлении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 личного обращения Заявителя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 случае обращения за предоставлением муниципальной услуги через РГАУ МФЦ ответ направляется в РГАУ МФЦ для вручения Заявителю.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отправки ответа</w:t>
      </w:r>
      <w:r w:rsidRPr="005C7681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Заявителю</w:t>
      </w:r>
      <w:r w:rsidRPr="005C7681">
        <w:rPr>
          <w:sz w:val="28"/>
          <w:szCs w:val="28"/>
        </w:rPr>
        <w:t xml:space="preserve"> по почте составляет не более </w:t>
      </w:r>
      <w:r>
        <w:rPr>
          <w:sz w:val="28"/>
          <w:szCs w:val="28"/>
        </w:rPr>
        <w:t>2</w:t>
      </w:r>
      <w:r w:rsidRPr="005C7681">
        <w:rPr>
          <w:sz w:val="28"/>
          <w:szCs w:val="28"/>
        </w:rPr>
        <w:t xml:space="preserve">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письменного ответа об отсутствии в архиве запрашиваемых сведений.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 xml:space="preserve"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 личного обращения Заявителя в </w:t>
      </w:r>
      <w:r>
        <w:rPr>
          <w:sz w:val="28"/>
          <w:szCs w:val="28"/>
        </w:rPr>
        <w:t>Администрацию</w:t>
      </w:r>
      <w:r w:rsidRPr="005C7681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доверенности. Получатель расписывается в журнале выдачи архивных справок, указывая дату получения.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Результатами выполнения административной процедуры являются: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- регистрация и отправка почтовой связью в адрес Заявителя архивной копии или письма с объяснением причин отказа либо об отсутствии запрашиваемых сведений, или справки о документально подтвержденном ф</w:t>
      </w:r>
      <w:r>
        <w:rPr>
          <w:sz w:val="28"/>
          <w:szCs w:val="28"/>
        </w:rPr>
        <w:t xml:space="preserve">акте утраты архивных </w:t>
      </w:r>
      <w:r>
        <w:rPr>
          <w:sz w:val="28"/>
          <w:szCs w:val="28"/>
        </w:rPr>
        <w:lastRenderedPageBreak/>
        <w:t>документов</w:t>
      </w:r>
      <w:r w:rsidRPr="005C7681">
        <w:rPr>
          <w:sz w:val="28"/>
          <w:szCs w:val="28"/>
        </w:rPr>
        <w:t>;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7681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документов.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F8648B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 xml:space="preserve">IV. Формы контроля за </w:t>
      </w:r>
      <w:r w:rsidRPr="00FA6F6D">
        <w:rPr>
          <w:b/>
          <w:sz w:val="28"/>
          <w:szCs w:val="28"/>
        </w:rPr>
        <w:t>предоставлением муниципальной услуги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осуществления текущего контроля за соблюдением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Регламента и иных нормативных правовых актов, устанавливающих требования к предоставлению муниципальной услуги,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а также принятием ими решений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 периодичность осуществления плановых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внеплановых проверок полноты и качества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услуги, в том числе порядок и формы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контроля за полнотой и качеством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</w:t>
      </w:r>
      <w:r>
        <w:rPr>
          <w:sz w:val="28"/>
          <w:szCs w:val="28"/>
          <w:lang w:eastAsia="ru-RU"/>
        </w:rPr>
        <w:t xml:space="preserve">пальных служащих Администрации </w:t>
      </w:r>
      <w:r w:rsidRPr="005C7681">
        <w:rPr>
          <w:sz w:val="28"/>
          <w:szCs w:val="28"/>
          <w:lang w:eastAsia="ru-RU"/>
        </w:rPr>
        <w:t>с целью выявления допущенных ими нарушений в соответствии с требованиями настоящего 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Внеплановые проверки полноты и качества предоставления муниципальной ус</w:t>
      </w:r>
      <w:r>
        <w:rPr>
          <w:sz w:val="28"/>
          <w:szCs w:val="28"/>
          <w:lang w:eastAsia="ru-RU"/>
        </w:rPr>
        <w:t>луги проводятся</w:t>
      </w:r>
      <w:r w:rsidRPr="005C768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Главой 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жалобы Заявителей;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Проверки проводятся по решению </w:t>
      </w:r>
      <w:r>
        <w:rPr>
          <w:sz w:val="28"/>
          <w:szCs w:val="28"/>
          <w:lang w:eastAsia="ru-RU"/>
        </w:rPr>
        <w:t>Главы сельского поселения.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Ответственность должностных лиц Администрации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за решения и действия (бездействие),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принимаемые (осуществляемые) ими в ходе предоставления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муниципальной услуги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4.4. Персональная ответственность муниципальных служащих в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закрепляется в должностных регламентах в соответствии с </w:t>
      </w:r>
      <w:r w:rsidRPr="005C7681">
        <w:rPr>
          <w:sz w:val="28"/>
          <w:szCs w:val="28"/>
          <w:lang w:eastAsia="ru-RU"/>
        </w:rPr>
        <w:lastRenderedPageBreak/>
        <w:t>требованиями законодательства Российской Федерации и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услуги, в том числе со стороны граждан, их объединений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организаций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</w:t>
      </w:r>
      <w:r w:rsidRPr="005C7681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lang w:eastAsia="ru-RU"/>
        </w:rPr>
      </w:pPr>
    </w:p>
    <w:p w:rsidR="00C02ED0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>V. Досудебный (внесудебный) порядок обжалования решений</w:t>
      </w:r>
    </w:p>
    <w:p w:rsidR="001A275D" w:rsidRPr="00F8648B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F8648B">
        <w:rPr>
          <w:b/>
          <w:sz w:val="28"/>
          <w:szCs w:val="28"/>
          <w:lang w:eastAsia="ru-RU"/>
        </w:rPr>
        <w:t xml:space="preserve"> и действий (бездействия) </w:t>
      </w:r>
      <w:r>
        <w:rPr>
          <w:b/>
          <w:sz w:val="28"/>
          <w:szCs w:val="28"/>
          <w:lang w:eastAsia="ru-RU"/>
        </w:rPr>
        <w:t>Администрации</w:t>
      </w:r>
      <w:r w:rsidRPr="00F8648B">
        <w:rPr>
          <w:b/>
          <w:sz w:val="28"/>
          <w:szCs w:val="28"/>
          <w:lang w:eastAsia="ru-RU"/>
        </w:rPr>
        <w:t>, а также ее должностных лиц</w:t>
      </w:r>
    </w:p>
    <w:p w:rsidR="001A275D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Информация для Заявителя о его праве подать жалобу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на решение и (или) действие (бездействие) Адми</w:t>
      </w:r>
      <w:r>
        <w:rPr>
          <w:sz w:val="28"/>
          <w:szCs w:val="28"/>
          <w:lang w:eastAsia="ru-RU"/>
        </w:rPr>
        <w:t>нистрации</w:t>
      </w:r>
      <w:r w:rsidRPr="005C7681">
        <w:rPr>
          <w:sz w:val="28"/>
          <w:szCs w:val="28"/>
          <w:lang w:eastAsia="ru-RU"/>
        </w:rPr>
        <w:t>, а также его должностных лиц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5.1. Заявитель имеет право на обжалование решения и (или) действий (бездействия)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должностных лиц Администрации в д</w:t>
      </w:r>
      <w:r>
        <w:rPr>
          <w:sz w:val="28"/>
          <w:szCs w:val="28"/>
          <w:lang w:eastAsia="ru-RU"/>
        </w:rPr>
        <w:t xml:space="preserve">осудебном (внесудебном) порядке </w:t>
      </w:r>
      <w:r w:rsidRPr="005C7681">
        <w:rPr>
          <w:sz w:val="28"/>
          <w:szCs w:val="28"/>
          <w:lang w:eastAsia="ru-RU"/>
        </w:rPr>
        <w:t>(далее - жалоба).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Предмет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5.2. Предметом досудебного (внесудебного) обжалования являются </w:t>
      </w:r>
      <w:r>
        <w:rPr>
          <w:sz w:val="28"/>
          <w:szCs w:val="28"/>
          <w:lang w:eastAsia="ru-RU"/>
        </w:rPr>
        <w:t xml:space="preserve">решения, </w:t>
      </w:r>
      <w:r w:rsidRPr="005C7681">
        <w:rPr>
          <w:sz w:val="28"/>
          <w:szCs w:val="28"/>
          <w:lang w:eastAsia="ru-RU"/>
        </w:rPr>
        <w:t xml:space="preserve">действия (бездействие)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4" w:history="1">
        <w:r w:rsidRPr="005C7681">
          <w:rPr>
            <w:sz w:val="28"/>
            <w:szCs w:val="28"/>
            <w:lang w:eastAsia="ru-RU"/>
          </w:rPr>
          <w:t>статьями 11.1</w:t>
        </w:r>
      </w:hyperlink>
      <w:r w:rsidRPr="005C7681">
        <w:rPr>
          <w:sz w:val="28"/>
          <w:szCs w:val="28"/>
          <w:lang w:eastAsia="ru-RU"/>
        </w:rPr>
        <w:t xml:space="preserve"> и </w:t>
      </w:r>
      <w:hyperlink r:id="rId15" w:history="1">
        <w:r w:rsidRPr="005C7681">
          <w:rPr>
            <w:sz w:val="28"/>
            <w:szCs w:val="28"/>
            <w:lang w:eastAsia="ru-RU"/>
          </w:rPr>
          <w:t>11.2</w:t>
        </w:r>
      </w:hyperlink>
      <w:r w:rsidRPr="005C7681">
        <w:rPr>
          <w:sz w:val="28"/>
          <w:szCs w:val="28"/>
          <w:lang w:eastAsia="ru-RU"/>
        </w:rPr>
        <w:t xml:space="preserve"> Федерального закона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</w:rPr>
        <w:t>от 27 июля 2010 года № 210-ФЗ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5C7681">
        <w:rPr>
          <w:sz w:val="28"/>
          <w:szCs w:val="28"/>
          <w:lang w:eastAsia="ru-RU"/>
        </w:rPr>
        <w:t>, в том числе в следующих случаях: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5C7681">
        <w:rPr>
          <w:sz w:val="28"/>
          <w:szCs w:val="28"/>
          <w:lang w:eastAsia="ru-RU"/>
        </w:rPr>
        <w:t xml:space="preserve">отказ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д</w:t>
      </w:r>
      <w:r w:rsidR="00C02ED0">
        <w:rPr>
          <w:sz w:val="28"/>
          <w:szCs w:val="28"/>
          <w:lang w:eastAsia="ru-RU"/>
        </w:rPr>
        <w:t>олжностного лица Администрации</w:t>
      </w:r>
      <w:r w:rsidRPr="005C7681">
        <w:rPr>
          <w:sz w:val="28"/>
          <w:szCs w:val="28"/>
          <w:lang w:eastAsia="ru-RU"/>
        </w:rPr>
        <w:t xml:space="preserve">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Органы местного самоуправления и уполномоченные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на рассмотрение жалобы должностные лица, которым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может быть направлена жалоба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5.3. Жалоба на решения и действия (бездействие) должностного лица </w:t>
      </w:r>
      <w:r>
        <w:rPr>
          <w:sz w:val="28"/>
          <w:szCs w:val="28"/>
          <w:lang w:eastAsia="ru-RU"/>
        </w:rPr>
        <w:t xml:space="preserve">Администрации </w:t>
      </w:r>
      <w:r w:rsidRPr="005C7681">
        <w:rPr>
          <w:sz w:val="28"/>
          <w:szCs w:val="28"/>
          <w:lang w:eastAsia="ru-RU"/>
        </w:rPr>
        <w:t xml:space="preserve">подается Главе </w:t>
      </w:r>
      <w:r>
        <w:rPr>
          <w:sz w:val="28"/>
          <w:szCs w:val="28"/>
          <w:lang w:eastAsia="ru-RU"/>
        </w:rPr>
        <w:t>сельского поселения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подачи 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5.4. Жалоба, поступившая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>, подлежит рассмотрению д</w:t>
      </w:r>
      <w:r>
        <w:rPr>
          <w:sz w:val="28"/>
          <w:szCs w:val="28"/>
          <w:lang w:eastAsia="ru-RU"/>
        </w:rPr>
        <w:t>олжностным лицом Администрации</w:t>
      </w:r>
      <w:r w:rsidRPr="005C7681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5.5. Жалоба может быть направлена по почте, через РГАУ МФЦ, с использованием официального сайта 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Жалоба должна содержать: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фамилию, имя, отчество (последнее - при наличии), сведения о месте жительства Заявителя - физического лица, </w:t>
      </w:r>
      <w:r>
        <w:rPr>
          <w:sz w:val="28"/>
          <w:szCs w:val="28"/>
          <w:lang w:eastAsia="ru-RU"/>
        </w:rPr>
        <w:t xml:space="preserve">местонахождение заявителя – юридического лица, </w:t>
      </w:r>
      <w:r w:rsidRPr="005C7681">
        <w:rPr>
          <w:sz w:val="28"/>
          <w:szCs w:val="28"/>
          <w:lang w:eastAsia="ru-RU"/>
        </w:rPr>
        <w:t>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оформленная в соответствии с законодательством Российской Федерации доверенность;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Администрацией,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</w:t>
      </w:r>
      <w:r>
        <w:rPr>
          <w:sz w:val="28"/>
          <w:szCs w:val="28"/>
          <w:lang w:eastAsia="ru-RU"/>
        </w:rPr>
        <w:t>ой</w:t>
      </w:r>
      <w:r w:rsidRPr="005C7681">
        <w:rPr>
          <w:sz w:val="28"/>
          <w:szCs w:val="28"/>
          <w:lang w:eastAsia="ru-RU"/>
        </w:rPr>
        <w:t xml:space="preserve"> услуг</w:t>
      </w:r>
      <w:r>
        <w:rPr>
          <w:sz w:val="28"/>
          <w:szCs w:val="28"/>
          <w:lang w:eastAsia="ru-RU"/>
        </w:rPr>
        <w:t>и</w:t>
      </w:r>
      <w:r w:rsidRPr="005C7681">
        <w:rPr>
          <w:sz w:val="28"/>
          <w:szCs w:val="28"/>
          <w:lang w:eastAsia="ru-RU"/>
        </w:rPr>
        <w:t>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При этом срок рассмотрения жалобы исчисляется со дня регистрации жалобы в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официального сайта в сети Интернет;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6" w:anchor="Par33" w:history="1">
        <w:r w:rsidRPr="005C7681">
          <w:rPr>
            <w:sz w:val="28"/>
            <w:szCs w:val="28"/>
            <w:lang w:eastAsia="ru-RU"/>
          </w:rPr>
          <w:t>пункте 5.7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Сроки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5.10. Жалоба, поступившая в </w:t>
      </w:r>
      <w:r>
        <w:rPr>
          <w:sz w:val="28"/>
          <w:szCs w:val="28"/>
          <w:lang w:eastAsia="ru-RU"/>
        </w:rPr>
        <w:t>Администрацию</w:t>
      </w:r>
      <w:r w:rsidRPr="005C7681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должностного лица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в случае, если возможность приостановления предусмотрена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законодательством Российской Федерации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Результат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5.12. По результатам рассмотрения жалобы должностным лицом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отказать в удовлетворении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информирования Заявителя о результатах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7" w:anchor="Par60" w:history="1">
        <w:r w:rsidRPr="005C7681">
          <w:rPr>
            <w:sz w:val="28"/>
            <w:szCs w:val="28"/>
            <w:lang w:eastAsia="ru-RU"/>
          </w:rPr>
          <w:t>пункте 5.12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г) основания для принятия решения по жалобе;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д) принятое по жалобе решение;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>
        <w:rPr>
          <w:sz w:val="28"/>
          <w:szCs w:val="28"/>
          <w:lang w:eastAsia="ru-RU"/>
        </w:rPr>
        <w:t>Администрации</w:t>
      </w:r>
      <w:r w:rsidRPr="005C7681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8" w:anchor="Par21" w:history="1">
        <w:r w:rsidRPr="005C7681">
          <w:rPr>
            <w:sz w:val="28"/>
            <w:szCs w:val="28"/>
            <w:lang w:eastAsia="ru-RU"/>
          </w:rPr>
          <w:t>пунктом 5.3</w:t>
        </w:r>
      </w:hyperlink>
      <w:r w:rsidRPr="005C7681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5C7681">
          <w:rPr>
            <w:sz w:val="28"/>
            <w:szCs w:val="28"/>
            <w:lang w:eastAsia="ru-RU"/>
          </w:rPr>
          <w:t>законом</w:t>
        </w:r>
      </w:hyperlink>
      <w:r w:rsidRPr="005C7681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Порядок обжалования решения по жалобе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5.17. Заявители имеют право на обжалование решений</w:t>
      </w:r>
      <w:r>
        <w:rPr>
          <w:sz w:val="28"/>
          <w:szCs w:val="28"/>
          <w:lang w:eastAsia="ru-RU"/>
        </w:rPr>
        <w:t>, принятых по жалобе</w:t>
      </w:r>
      <w:r w:rsidRPr="005C7681">
        <w:rPr>
          <w:sz w:val="28"/>
          <w:szCs w:val="28"/>
          <w:lang w:eastAsia="ru-RU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Право Заявителя на получение информации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документов, необходимых для обоснования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Должностные лица </w:t>
      </w:r>
      <w:r>
        <w:rPr>
          <w:sz w:val="28"/>
          <w:szCs w:val="28"/>
          <w:lang w:eastAsia="ru-RU"/>
        </w:rPr>
        <w:t xml:space="preserve">Администрации </w:t>
      </w:r>
      <w:r w:rsidRPr="005C7681">
        <w:rPr>
          <w:sz w:val="28"/>
          <w:szCs w:val="28"/>
          <w:lang w:eastAsia="ru-RU"/>
        </w:rPr>
        <w:t>обязаны: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lastRenderedPageBreak/>
        <w:t>обеспечить объективное, всестороннее и своевременное рассмотрение жалобы;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направить письменный ответ либо в форме электронного документа по существу</w:t>
      </w:r>
      <w:r>
        <w:rPr>
          <w:sz w:val="28"/>
          <w:szCs w:val="28"/>
          <w:lang w:eastAsia="ru-RU"/>
        </w:rPr>
        <w:t xml:space="preserve"> поставленных в жалобе вопросов</w:t>
      </w:r>
      <w:r w:rsidRPr="005C7681">
        <w:rPr>
          <w:sz w:val="28"/>
          <w:szCs w:val="28"/>
          <w:lang w:eastAsia="ru-RU"/>
        </w:rPr>
        <w:t>.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 xml:space="preserve">5.19. </w:t>
      </w:r>
      <w:r>
        <w:rPr>
          <w:sz w:val="28"/>
          <w:szCs w:val="28"/>
        </w:rPr>
        <w:t>Администрация</w:t>
      </w:r>
      <w:r w:rsidRPr="00FA6F6D">
        <w:rPr>
          <w:sz w:val="28"/>
          <w:szCs w:val="28"/>
        </w:rPr>
        <w:t xml:space="preserve"> отказывает в удовлетворении жалобы в следующих случаях: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A275D" w:rsidRPr="00FA6F6D" w:rsidRDefault="001A275D" w:rsidP="00C02ED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A6F6D">
        <w:rPr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Способы информирования Заявителей о порядке</w:t>
      </w:r>
      <w:r>
        <w:rPr>
          <w:sz w:val="28"/>
          <w:szCs w:val="28"/>
          <w:lang w:eastAsia="ru-RU"/>
        </w:rPr>
        <w:t xml:space="preserve"> </w:t>
      </w:r>
      <w:r w:rsidRPr="005C7681">
        <w:rPr>
          <w:sz w:val="28"/>
          <w:szCs w:val="28"/>
          <w:lang w:eastAsia="ru-RU"/>
        </w:rPr>
        <w:t>подачи и рассмотрения жалобы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5.20</w:t>
      </w:r>
      <w:r w:rsidRPr="005C7681">
        <w:rPr>
          <w:sz w:val="28"/>
          <w:szCs w:val="28"/>
          <w:lang w:eastAsia="ru-RU"/>
        </w:rPr>
        <w:t>. Администрация обеспечивает: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 xml:space="preserve"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 </w:t>
      </w:r>
      <w:hyperlink r:id="rId20" w:history="1">
        <w:r w:rsidRPr="00D90637">
          <w:rPr>
            <w:rStyle w:val="a4"/>
            <w:sz w:val="28"/>
            <w:szCs w:val="28"/>
          </w:rPr>
          <w:t>http://sovet-davlekanovo.ru</w:t>
        </w:r>
      </w:hyperlink>
      <w:r w:rsidRPr="005C7681">
        <w:rPr>
          <w:sz w:val="28"/>
          <w:szCs w:val="28"/>
          <w:lang w:eastAsia="ru-RU"/>
        </w:rPr>
        <w:t>, в Едином портале государственных и муниципальных услуг (функций), Портале государственных и муниципальных услуг Республики Башкортостан.</w:t>
      </w:r>
    </w:p>
    <w:p w:rsidR="001A275D" w:rsidRPr="005C7681" w:rsidRDefault="001A275D" w:rsidP="00C02ED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C7681">
        <w:rPr>
          <w:sz w:val="28"/>
          <w:szCs w:val="28"/>
          <w:lang w:eastAsia="ru-RU"/>
        </w:rPr>
        <w:t>5.2</w:t>
      </w:r>
      <w:r>
        <w:rPr>
          <w:sz w:val="28"/>
          <w:szCs w:val="28"/>
          <w:lang w:eastAsia="ru-RU"/>
        </w:rPr>
        <w:t>1</w:t>
      </w:r>
      <w:r w:rsidRPr="005C7681">
        <w:rPr>
          <w:sz w:val="28"/>
          <w:szCs w:val="28"/>
          <w:lang w:eastAsia="ru-RU"/>
        </w:rPr>
        <w:t xml:space="preserve">. Консультирование заявителей о порядке обжалования решений и действий (бездействия) Администрации, его должностных лиц осуществляется по телефону </w:t>
      </w:r>
      <w:r w:rsidR="003C6EAF" w:rsidRPr="003C6EAF">
        <w:rPr>
          <w:sz w:val="28"/>
          <w:szCs w:val="28"/>
          <w:lang w:eastAsia="ru-RU"/>
        </w:rPr>
        <w:t>8(34768) 3-46-17</w:t>
      </w:r>
      <w:r w:rsidRPr="005C7681">
        <w:rPr>
          <w:sz w:val="28"/>
          <w:szCs w:val="28"/>
          <w:lang w:eastAsia="ru-RU"/>
        </w:rPr>
        <w:t>,</w:t>
      </w:r>
      <w:r w:rsidR="003C6EAF" w:rsidRPr="003C6EAF">
        <w:t xml:space="preserve"> </w:t>
      </w:r>
      <w:r w:rsidR="003C6EAF">
        <w:rPr>
          <w:sz w:val="28"/>
          <w:szCs w:val="28"/>
          <w:lang w:eastAsia="ru-RU"/>
        </w:rPr>
        <w:t>8(34768) 3-46-1</w:t>
      </w:r>
      <w:r w:rsidR="003C6EAF" w:rsidRPr="003C6EAF">
        <w:rPr>
          <w:sz w:val="28"/>
          <w:szCs w:val="28"/>
          <w:lang w:eastAsia="ru-RU"/>
        </w:rPr>
        <w:t>9</w:t>
      </w:r>
      <w:r w:rsidRPr="005C7681">
        <w:rPr>
          <w:sz w:val="28"/>
          <w:szCs w:val="28"/>
          <w:lang w:eastAsia="ru-RU"/>
        </w:rPr>
        <w:t xml:space="preserve"> посредством электронной почты </w:t>
      </w:r>
      <w:proofErr w:type="spellStart"/>
      <w:r w:rsidR="003C6EAF">
        <w:rPr>
          <w:sz w:val="28"/>
          <w:szCs w:val="28"/>
          <w:lang w:val="en-US" w:eastAsia="ru-RU"/>
        </w:rPr>
        <w:t>kidriach</w:t>
      </w:r>
      <w:proofErr w:type="spellEnd"/>
      <w:r w:rsidR="003C6EAF" w:rsidRPr="003C6EAF">
        <w:rPr>
          <w:sz w:val="28"/>
          <w:szCs w:val="28"/>
          <w:lang w:eastAsia="ru-RU"/>
        </w:rPr>
        <w:t>_</w:t>
      </w:r>
      <w:proofErr w:type="spellStart"/>
      <w:r w:rsidR="003C6EAF">
        <w:rPr>
          <w:sz w:val="28"/>
          <w:szCs w:val="28"/>
          <w:lang w:val="en-US" w:eastAsia="ru-RU"/>
        </w:rPr>
        <w:t>davl</w:t>
      </w:r>
      <w:proofErr w:type="spellEnd"/>
      <w:r w:rsidR="003C6EAF" w:rsidRPr="003C6EAF">
        <w:rPr>
          <w:sz w:val="28"/>
          <w:szCs w:val="28"/>
          <w:lang w:eastAsia="ru-RU"/>
        </w:rPr>
        <w:t>@</w:t>
      </w:r>
      <w:proofErr w:type="spellStart"/>
      <w:r w:rsidR="003C6EAF">
        <w:rPr>
          <w:sz w:val="28"/>
          <w:szCs w:val="28"/>
          <w:lang w:val="en-US" w:eastAsia="ru-RU"/>
        </w:rPr>
        <w:t>ufamts</w:t>
      </w:r>
      <w:proofErr w:type="spellEnd"/>
      <w:r w:rsidR="003C6EAF" w:rsidRPr="003C6EAF">
        <w:rPr>
          <w:sz w:val="28"/>
          <w:szCs w:val="28"/>
          <w:lang w:eastAsia="ru-RU"/>
        </w:rPr>
        <w:t>.</w:t>
      </w:r>
      <w:proofErr w:type="spellStart"/>
      <w:r w:rsidR="003C6EAF">
        <w:rPr>
          <w:sz w:val="28"/>
          <w:szCs w:val="28"/>
          <w:lang w:val="en-US" w:eastAsia="ru-RU"/>
        </w:rPr>
        <w:t>ru</w:t>
      </w:r>
      <w:proofErr w:type="spellEnd"/>
      <w:r w:rsidRPr="005C7681">
        <w:rPr>
          <w:sz w:val="28"/>
          <w:szCs w:val="28"/>
          <w:lang w:eastAsia="ru-RU"/>
        </w:rPr>
        <w:t>, при личном приеме заявителя.</w:t>
      </w:r>
    </w:p>
    <w:p w:rsidR="001A275D" w:rsidRPr="005C7681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Default="001A275D" w:rsidP="00C02ED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Приложение № 1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 xml:space="preserve">сельского поселения </w:t>
      </w:r>
      <w:r w:rsidR="00F36FBF" w:rsidRPr="00F36FBF">
        <w:rPr>
          <w:bCs/>
          <w:sz w:val="28"/>
          <w:szCs w:val="28"/>
        </w:rPr>
        <w:t>Кидрячевский</w:t>
      </w:r>
      <w:r w:rsidRPr="00C02ED0">
        <w:rPr>
          <w:bCs/>
          <w:sz w:val="28"/>
          <w:szCs w:val="28"/>
        </w:rPr>
        <w:t xml:space="preserve"> 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Адресат:____________________________________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куда направляется запрос,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почтовый адрес)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Заявитель 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 заявителя: 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Контактный телефон: 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81"/>
      <w:bookmarkEnd w:id="2"/>
      <w:r w:rsidRPr="005C7681">
        <w:rPr>
          <w:rFonts w:ascii="Times New Roman" w:hAnsi="Times New Roman" w:cs="Times New Roman"/>
          <w:sz w:val="24"/>
          <w:szCs w:val="24"/>
        </w:rPr>
        <w:lastRenderedPageBreak/>
        <w:t>ЗАПРОС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  <w:bookmarkStart w:id="3" w:name="Par410"/>
      <w:bookmarkEnd w:id="3"/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Приложение № 2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>сельского поселения</w:t>
      </w:r>
      <w:r w:rsidR="00F36FBF" w:rsidRPr="00F36FBF">
        <w:rPr>
          <w:bCs/>
          <w:sz w:val="28"/>
          <w:szCs w:val="28"/>
        </w:rPr>
        <w:t xml:space="preserve"> Кидрячевский </w:t>
      </w:r>
      <w:r w:rsidRPr="00C02ED0">
        <w:rPr>
          <w:bCs/>
          <w:sz w:val="28"/>
          <w:szCs w:val="28"/>
        </w:rPr>
        <w:t xml:space="preserve">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Адресат  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куда направляется запрос,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почтовый адрес)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20"/>
      <w:bookmarkEnd w:id="4"/>
      <w:r w:rsidRPr="005C7681">
        <w:rPr>
          <w:rFonts w:ascii="Times New Roman" w:hAnsi="Times New Roman" w:cs="Times New Roman"/>
          <w:sz w:val="24"/>
          <w:szCs w:val="24"/>
        </w:rPr>
        <w:t>ЗАПРОС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lastRenderedPageBreak/>
        <w:t>Сведения о доверенном лице юридического лица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5C7681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681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1A275D" w:rsidRPr="005C7681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Default="001A275D" w:rsidP="00C02E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bookmarkStart w:id="5" w:name="Par445"/>
      <w:bookmarkEnd w:id="5"/>
      <w:r w:rsidRPr="00C02ED0">
        <w:rPr>
          <w:sz w:val="28"/>
          <w:szCs w:val="28"/>
        </w:rPr>
        <w:t>Приложение № 3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>сельского поселения</w:t>
      </w:r>
      <w:r w:rsidR="00F36FBF" w:rsidRPr="00F36FBF">
        <w:rPr>
          <w:bCs/>
          <w:sz w:val="28"/>
          <w:szCs w:val="28"/>
        </w:rPr>
        <w:t xml:space="preserve"> Кидрячевский </w:t>
      </w:r>
      <w:r w:rsidRPr="00C02ED0">
        <w:rPr>
          <w:bCs/>
          <w:sz w:val="28"/>
          <w:szCs w:val="28"/>
        </w:rPr>
        <w:t xml:space="preserve">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bCs/>
          <w:sz w:val="28"/>
          <w:szCs w:val="28"/>
          <w:lang w:eastAsia="ru-RU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C02ED0" w:rsidRPr="00F8648B" w:rsidRDefault="00C02ED0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</w:p>
    <w:p w:rsidR="001A275D" w:rsidRDefault="001A275D" w:rsidP="00C02ED0">
      <w:pPr>
        <w:pStyle w:val="af2"/>
        <w:spacing w:before="0" w:after="0"/>
        <w:ind w:firstLine="709"/>
        <w:jc w:val="center"/>
        <w:rPr>
          <w:color w:val="auto"/>
          <w:sz w:val="26"/>
          <w:szCs w:val="26"/>
        </w:rPr>
      </w:pPr>
    </w:p>
    <w:p w:rsidR="001A275D" w:rsidRPr="00B30042" w:rsidRDefault="001A275D" w:rsidP="00C02ED0">
      <w:pPr>
        <w:widowControl w:val="0"/>
        <w:tabs>
          <w:tab w:val="left" w:pos="567"/>
        </w:tabs>
        <w:ind w:firstLine="709"/>
        <w:contextualSpacing/>
        <w:jc w:val="center"/>
        <w:rPr>
          <w:b/>
          <w:bCs/>
          <w:sz w:val="28"/>
          <w:szCs w:val="28"/>
        </w:rPr>
      </w:pPr>
      <w:r w:rsidRPr="00DC7356">
        <w:rPr>
          <w:b/>
          <w:sz w:val="28"/>
          <w:szCs w:val="28"/>
        </w:rPr>
        <w:t xml:space="preserve">Блок-схема последовательности действий </w:t>
      </w:r>
      <w:r>
        <w:rPr>
          <w:b/>
          <w:sz w:val="28"/>
          <w:szCs w:val="28"/>
        </w:rPr>
        <w:t xml:space="preserve">по </w:t>
      </w:r>
      <w:r w:rsidRPr="00DC7356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  <w:r w:rsidRPr="00DC7356">
        <w:rPr>
          <w:b/>
          <w:sz w:val="28"/>
          <w:szCs w:val="28"/>
        </w:rPr>
        <w:t xml:space="preserve"> муниципальной услуги </w:t>
      </w:r>
      <w:r>
        <w:rPr>
          <w:b/>
          <w:sz w:val="28"/>
          <w:szCs w:val="28"/>
        </w:rPr>
        <w:t xml:space="preserve">Администрацией </w:t>
      </w:r>
      <w:r w:rsidRPr="00B30042">
        <w:rPr>
          <w:b/>
          <w:bCs/>
          <w:sz w:val="28"/>
          <w:szCs w:val="28"/>
        </w:rPr>
        <w:t>сельского поселения</w:t>
      </w:r>
      <w:r>
        <w:rPr>
          <w:b/>
          <w:bCs/>
          <w:sz w:val="28"/>
          <w:szCs w:val="28"/>
        </w:rPr>
        <w:t xml:space="preserve"> </w:t>
      </w:r>
      <w:r w:rsidR="00F36FBF" w:rsidRPr="00F36FBF">
        <w:rPr>
          <w:b/>
          <w:bCs/>
          <w:sz w:val="28"/>
          <w:szCs w:val="28"/>
        </w:rPr>
        <w:t>Кидрячевский</w:t>
      </w:r>
      <w:r>
        <w:rPr>
          <w:b/>
          <w:bCs/>
          <w:sz w:val="28"/>
          <w:szCs w:val="28"/>
        </w:rPr>
        <w:t xml:space="preserve"> сельсовет </w:t>
      </w:r>
      <w:r w:rsidRPr="00B30042">
        <w:rPr>
          <w:b/>
          <w:bCs/>
          <w:sz w:val="28"/>
          <w:szCs w:val="28"/>
        </w:rPr>
        <w:t>муниципального района Давлекановский район</w:t>
      </w:r>
    </w:p>
    <w:p w:rsidR="001A275D" w:rsidRPr="00B30042" w:rsidRDefault="001A275D" w:rsidP="00C02ED0">
      <w:pPr>
        <w:widowControl w:val="0"/>
        <w:tabs>
          <w:tab w:val="left" w:pos="567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B30042">
        <w:rPr>
          <w:b/>
          <w:bCs/>
          <w:sz w:val="28"/>
          <w:szCs w:val="28"/>
        </w:rPr>
        <w:t>Республики Башкортостан</w:t>
      </w:r>
      <w:r>
        <w:rPr>
          <w:b/>
          <w:bCs/>
          <w:sz w:val="28"/>
          <w:szCs w:val="28"/>
        </w:rPr>
        <w:t xml:space="preserve"> </w:t>
      </w:r>
      <w:r w:rsidRPr="00DC7356">
        <w:rPr>
          <w:b/>
          <w:sz w:val="28"/>
          <w:szCs w:val="28"/>
        </w:rPr>
        <w:t>«Выдача копий архивных документов, подтверждающих право на владение землей»</w: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A907B4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2pt;margin-top:10.7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1A275D" w:rsidRPr="00A17C64" w:rsidRDefault="001A275D" w:rsidP="007B3103">
                  <w:r w:rsidRPr="00A17C64">
                    <w:rPr>
                      <w:sz w:val="26"/>
                      <w:szCs w:val="26"/>
                    </w:rPr>
                    <w:t xml:space="preserve">                         Прием документов и регистрация заявления</w:t>
                  </w:r>
                </w:p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A907B4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1A275D" w:rsidRPr="005C7681" w:rsidRDefault="00A907B4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1A275D" w:rsidRPr="00A17C64" w:rsidRDefault="001A275D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</w:t>
                  </w:r>
                  <w:r w:rsidRPr="00A17C64">
                    <w:rPr>
                      <w:sz w:val="26"/>
                      <w:szCs w:val="26"/>
                    </w:rPr>
                    <w:t xml:space="preserve">ассмотрение </w:t>
                  </w:r>
                  <w:r>
                    <w:rPr>
                      <w:sz w:val="26"/>
                      <w:szCs w:val="26"/>
                    </w:rPr>
                    <w:t>заявления</w:t>
                  </w:r>
                </w:p>
                <w:p w:rsidR="001A275D" w:rsidRDefault="001A275D" w:rsidP="007B3103"/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A907B4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1A275D" w:rsidRPr="005C7681" w:rsidRDefault="00A907B4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1A275D" w:rsidRPr="00A17C64" w:rsidRDefault="001A275D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A17C64">
                    <w:rPr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1A275D" w:rsidRDefault="001A275D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1A275D" w:rsidRPr="00A17C64" w:rsidRDefault="001A275D" w:rsidP="007B3103">
                  <w:pPr>
                    <w:jc w:val="center"/>
                    <w:rPr>
                      <w:sz w:val="24"/>
                      <w:szCs w:val="24"/>
                    </w:rPr>
                  </w:pPr>
                  <w:r w:rsidRPr="00A17C64">
                    <w:t>Формирование и направление межведомственных запросов</w:t>
                  </w:r>
                </w:p>
                <w:p w:rsidR="001A275D" w:rsidRDefault="001A275D" w:rsidP="007B3103"/>
              </w:txbxContent>
            </v:textbox>
          </v:rect>
        </w:pict>
      </w: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color w:val="auto"/>
          <w:sz w:val="26"/>
          <w:szCs w:val="26"/>
        </w:rPr>
      </w:pPr>
    </w:p>
    <w:p w:rsidR="001A275D" w:rsidRDefault="00A907B4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1A275D" w:rsidRPr="00A17C64" w:rsidRDefault="001A275D" w:rsidP="007B3103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                                </w:t>
                  </w:r>
                  <w:r w:rsidRPr="00A17C64">
                    <w:rPr>
                      <w:sz w:val="24"/>
                      <w:szCs w:val="24"/>
                    </w:rPr>
                    <w:t xml:space="preserve">Выдача или отправка </w:t>
                  </w:r>
                </w:p>
                <w:p w:rsidR="001A275D" w:rsidRPr="00A17C64" w:rsidRDefault="001A275D" w:rsidP="007B3103">
                  <w:r w:rsidRPr="00A17C64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A17C64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1A275D" w:rsidRPr="00A17C64" w:rsidRDefault="001A275D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A17C64">
                    <w:rPr>
                      <w:sz w:val="24"/>
                      <w:szCs w:val="24"/>
                    </w:rPr>
                    <w:t xml:space="preserve">Формирование проекта архивной справки, архивной выписки, архивной копии или информационного письма и направление на подписание Главе </w:t>
                  </w:r>
                  <w:r w:rsidR="00510BE6"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1A275D" w:rsidRDefault="001A275D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1A275D" w:rsidRPr="00A17C64" w:rsidRDefault="001A275D" w:rsidP="007B3103">
                  <w:pPr>
                    <w:rPr>
                      <w:sz w:val="24"/>
                      <w:szCs w:val="24"/>
                    </w:rPr>
                  </w:pPr>
                  <w:r w:rsidRPr="00A17C64">
                    <w:rPr>
                      <w:sz w:val="24"/>
                      <w:szCs w:val="24"/>
                    </w:rPr>
                    <w:t xml:space="preserve"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</w:t>
                  </w:r>
                  <w:r w:rsidR="00510BE6"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1A275D" w:rsidRDefault="001A275D" w:rsidP="007B3103"/>
              </w:txbxContent>
            </v:textbox>
          </v:rect>
        </w:pic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Приложение № 4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к Административному регламенту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02ED0">
        <w:rPr>
          <w:sz w:val="28"/>
          <w:szCs w:val="28"/>
        </w:rPr>
        <w:t>по предоставлению муниципальной услуги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bCs/>
          <w:sz w:val="28"/>
          <w:szCs w:val="28"/>
        </w:rPr>
      </w:pPr>
      <w:r w:rsidRPr="00C02ED0">
        <w:rPr>
          <w:sz w:val="28"/>
          <w:szCs w:val="28"/>
        </w:rPr>
        <w:t xml:space="preserve">Администрацией </w:t>
      </w:r>
      <w:r w:rsidRPr="00C02ED0">
        <w:rPr>
          <w:bCs/>
          <w:sz w:val="28"/>
          <w:szCs w:val="28"/>
        </w:rPr>
        <w:t xml:space="preserve">сельского поселения </w:t>
      </w:r>
      <w:r w:rsidR="00F36FBF" w:rsidRPr="00F36FBF">
        <w:rPr>
          <w:bCs/>
          <w:sz w:val="28"/>
          <w:szCs w:val="28"/>
        </w:rPr>
        <w:t xml:space="preserve">Кидрячевский </w:t>
      </w:r>
      <w:r w:rsidRPr="00C02ED0">
        <w:rPr>
          <w:bCs/>
          <w:sz w:val="28"/>
          <w:szCs w:val="28"/>
        </w:rPr>
        <w:t xml:space="preserve">сельсовет 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 w:rsidRPr="00C02ED0">
        <w:rPr>
          <w:bCs/>
          <w:sz w:val="28"/>
          <w:szCs w:val="28"/>
        </w:rPr>
        <w:t>муниципального района Давлекановский район</w:t>
      </w:r>
    </w:p>
    <w:p w:rsidR="001A275D" w:rsidRPr="00C02ED0" w:rsidRDefault="001A275D" w:rsidP="00C02ED0">
      <w:pPr>
        <w:widowControl w:val="0"/>
        <w:tabs>
          <w:tab w:val="left" w:pos="567"/>
        </w:tabs>
        <w:ind w:firstLine="709"/>
        <w:contextualSpacing/>
        <w:jc w:val="right"/>
        <w:rPr>
          <w:color w:val="000000"/>
          <w:sz w:val="28"/>
          <w:szCs w:val="28"/>
        </w:rPr>
      </w:pPr>
      <w:r w:rsidRPr="00C02ED0">
        <w:rPr>
          <w:bCs/>
          <w:sz w:val="28"/>
          <w:szCs w:val="28"/>
        </w:rPr>
        <w:t>Республики Башкортостан</w:t>
      </w:r>
    </w:p>
    <w:p w:rsidR="001A275D" w:rsidRPr="00C02ED0" w:rsidRDefault="001A275D" w:rsidP="00C02ED0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bCs/>
          <w:sz w:val="28"/>
          <w:szCs w:val="28"/>
          <w:lang w:eastAsia="ru-RU"/>
        </w:rPr>
      </w:pPr>
      <w:r w:rsidRPr="00C02ED0">
        <w:rPr>
          <w:bCs/>
          <w:sz w:val="28"/>
          <w:szCs w:val="28"/>
          <w:lang w:eastAsia="ru-RU"/>
        </w:rPr>
        <w:t>«Выдача копий архивных документов,</w:t>
      </w:r>
    </w:p>
    <w:p w:rsidR="001A275D" w:rsidRPr="00C02ED0" w:rsidRDefault="001A275D" w:rsidP="00C02ED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proofErr w:type="gramStart"/>
      <w:r w:rsidRPr="00C02ED0">
        <w:rPr>
          <w:bCs/>
          <w:sz w:val="28"/>
          <w:szCs w:val="28"/>
          <w:lang w:eastAsia="ru-RU"/>
        </w:rPr>
        <w:t>подтверждающих</w:t>
      </w:r>
      <w:proofErr w:type="gramEnd"/>
      <w:r w:rsidRPr="00C02ED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C7681">
        <w:rPr>
          <w:sz w:val="24"/>
          <w:szCs w:val="24"/>
        </w:rPr>
        <w:t>Почтовые адреса, график работы, справочные телефоны</w:t>
      </w:r>
      <w:r>
        <w:rPr>
          <w:sz w:val="24"/>
          <w:szCs w:val="24"/>
        </w:rPr>
        <w:t xml:space="preserve"> </w:t>
      </w:r>
      <w:r w:rsidRPr="005C7681">
        <w:rPr>
          <w:sz w:val="24"/>
          <w:szCs w:val="24"/>
        </w:rPr>
        <w:t>филиалов РГАУ МФЦ»</w:t>
      </w:r>
    </w:p>
    <w:p w:rsidR="001A275D" w:rsidRDefault="001A275D" w:rsidP="00C02E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47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0"/>
        <w:gridCol w:w="1978"/>
        <w:gridCol w:w="2103"/>
        <w:gridCol w:w="1713"/>
        <w:gridCol w:w="1786"/>
        <w:gridCol w:w="1500"/>
      </w:tblGrid>
      <w:tr w:rsidR="001A275D" w:rsidRPr="005C7681" w:rsidTr="00C02ED0">
        <w:trPr>
          <w:trHeight w:hRule="exact" w:val="913"/>
        </w:trPr>
        <w:tc>
          <w:tcPr>
            <w:tcW w:w="368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tabs>
                <w:tab w:val="left" w:pos="0"/>
              </w:tabs>
              <w:ind w:right="-49"/>
              <w:jc w:val="both"/>
              <w:rPr>
                <w:sz w:val="24"/>
                <w:szCs w:val="24"/>
              </w:rPr>
            </w:pPr>
            <w:r w:rsidRPr="005C7681">
              <w:rPr>
                <w:sz w:val="24"/>
                <w:szCs w:val="24"/>
              </w:rPr>
              <w:t>№</w:t>
            </w:r>
          </w:p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1033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1097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897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934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671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jc w:val="both"/>
              <w:rPr>
                <w:sz w:val="24"/>
                <w:szCs w:val="24"/>
              </w:rPr>
            </w:pPr>
            <w:r w:rsidRPr="005C7681">
              <w:rPr>
                <w:bCs/>
                <w:sz w:val="24"/>
                <w:szCs w:val="24"/>
              </w:rPr>
              <w:t>Телефон</w:t>
            </w:r>
          </w:p>
        </w:tc>
      </w:tr>
      <w:tr w:rsidR="003C6EAF" w:rsidRPr="005C7681" w:rsidTr="003C6EAF">
        <w:trPr>
          <w:trHeight w:hRule="exact" w:val="2520"/>
        </w:trPr>
        <w:tc>
          <w:tcPr>
            <w:tcW w:w="368" w:type="pct"/>
            <w:shd w:val="clear" w:color="auto" w:fill="FFFFFF"/>
          </w:tcPr>
          <w:p w:rsidR="003C6EAF" w:rsidRPr="003C6EAF" w:rsidRDefault="003C6EAF" w:rsidP="00901C0B">
            <w:pPr>
              <w:ind w:firstLine="426"/>
              <w:jc w:val="both"/>
              <w:rPr>
                <w:sz w:val="24"/>
                <w:szCs w:val="24"/>
                <w:lang w:val="en-US"/>
              </w:rPr>
            </w:pPr>
            <w:r w:rsidRPr="003C6EAF">
              <w:rPr>
                <w:sz w:val="24"/>
                <w:szCs w:val="24"/>
              </w:rPr>
              <w:t>1</w:t>
            </w:r>
          </w:p>
        </w:tc>
        <w:tc>
          <w:tcPr>
            <w:tcW w:w="1033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 xml:space="preserve">Центральный офис </w:t>
            </w:r>
          </w:p>
          <w:p w:rsidR="003C6EAF" w:rsidRPr="0019040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РГАУ МФЦ в Уфе</w:t>
            </w:r>
          </w:p>
          <w:p w:rsidR="003C6EAF" w:rsidRPr="0019040F" w:rsidRDefault="003C6EAF" w:rsidP="00901C0B">
            <w:pPr>
              <w:jc w:val="both"/>
              <w:rPr>
                <w:sz w:val="24"/>
                <w:szCs w:val="24"/>
              </w:rPr>
            </w:pPr>
          </w:p>
          <w:p w:rsidR="003C6EAF" w:rsidRPr="0019040F" w:rsidRDefault="003C6EAF" w:rsidP="00901C0B">
            <w:pPr>
              <w:jc w:val="both"/>
              <w:rPr>
                <w:sz w:val="24"/>
                <w:szCs w:val="24"/>
              </w:rPr>
            </w:pPr>
          </w:p>
          <w:p w:rsidR="003C6EAF" w:rsidRPr="0019040F" w:rsidRDefault="003C6EAF" w:rsidP="00901C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97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0057, г"/>
              </w:smartTagPr>
              <w:r w:rsidRPr="003C6EAF">
                <w:rPr>
                  <w:sz w:val="24"/>
                  <w:szCs w:val="24"/>
                </w:rPr>
                <w:t xml:space="preserve">450057, </w:t>
              </w:r>
              <w:r w:rsidRPr="003C6EAF">
                <w:rPr>
                  <w:bCs/>
                  <w:sz w:val="24"/>
                  <w:szCs w:val="24"/>
                </w:rPr>
                <w:t>г</w:t>
              </w:r>
            </w:smartTag>
            <w:r w:rsidRPr="003C6EAF">
              <w:rPr>
                <w:bCs/>
                <w:sz w:val="24"/>
                <w:szCs w:val="24"/>
              </w:rPr>
              <w:t xml:space="preserve">. Уфа, </w:t>
            </w:r>
          </w:p>
          <w:p w:rsidR="003C6EAF" w:rsidRPr="003C6EAF" w:rsidRDefault="003C6EAF" w:rsidP="00901C0B">
            <w:pPr>
              <w:jc w:val="both"/>
              <w:rPr>
                <w:bCs/>
                <w:sz w:val="24"/>
                <w:szCs w:val="24"/>
              </w:rPr>
            </w:pPr>
            <w:r w:rsidRPr="003C6EAF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3C6EAF">
              <w:rPr>
                <w:bCs/>
                <w:sz w:val="24"/>
                <w:szCs w:val="24"/>
              </w:rPr>
              <w:t>Новомостовая</w:t>
            </w:r>
            <w:proofErr w:type="spellEnd"/>
            <w:r w:rsidRPr="003C6EAF">
              <w:rPr>
                <w:bCs/>
                <w:sz w:val="24"/>
                <w:szCs w:val="24"/>
              </w:rPr>
              <w:t>,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bCs/>
                <w:sz w:val="24"/>
                <w:szCs w:val="24"/>
              </w:rPr>
              <w:t>д. 8</w:t>
            </w:r>
          </w:p>
        </w:tc>
        <w:tc>
          <w:tcPr>
            <w:tcW w:w="897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Понедельник 14.00-20.00;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 xml:space="preserve">Вторник-суббота 8.00-20.00 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Без перерыва.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Воскресенье выходной</w:t>
            </w:r>
          </w:p>
        </w:tc>
        <w:tc>
          <w:tcPr>
            <w:tcW w:w="934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  <w:lang w:val="en-US"/>
              </w:rPr>
              <w:t>mfc@mfcrb.ru</w:t>
            </w:r>
          </w:p>
        </w:tc>
        <w:tc>
          <w:tcPr>
            <w:tcW w:w="671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  <w:lang w:val="en-US"/>
              </w:rPr>
            </w:pPr>
            <w:r w:rsidRPr="003C6EAF">
              <w:rPr>
                <w:sz w:val="24"/>
                <w:szCs w:val="24"/>
                <w:lang w:val="en-US"/>
              </w:rPr>
              <w:t>8(347)2465533</w:t>
            </w:r>
          </w:p>
        </w:tc>
      </w:tr>
      <w:tr w:rsidR="003C6EAF" w:rsidRPr="005C7681" w:rsidTr="003C6EAF">
        <w:trPr>
          <w:trHeight w:hRule="exact" w:val="2271"/>
        </w:trPr>
        <w:tc>
          <w:tcPr>
            <w:tcW w:w="368" w:type="pct"/>
            <w:shd w:val="clear" w:color="auto" w:fill="FFFFFF"/>
          </w:tcPr>
          <w:p w:rsidR="003C6EAF" w:rsidRPr="003C6EAF" w:rsidRDefault="003C6EAF" w:rsidP="00901C0B">
            <w:pPr>
              <w:ind w:firstLine="426"/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2</w:t>
            </w:r>
          </w:p>
          <w:p w:rsidR="003C6EAF" w:rsidRPr="003C6EAF" w:rsidRDefault="003C6EAF" w:rsidP="00901C0B">
            <w:pPr>
              <w:ind w:firstLine="426"/>
              <w:jc w:val="both"/>
              <w:rPr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 xml:space="preserve">Филиал РГАУ МФЦ 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в г. Давлеканово</w:t>
            </w:r>
          </w:p>
        </w:tc>
        <w:tc>
          <w:tcPr>
            <w:tcW w:w="1097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 xml:space="preserve">453400, 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г. Давлеканово,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 xml:space="preserve"> ул. Победы, 5</w:t>
            </w:r>
          </w:p>
        </w:tc>
        <w:tc>
          <w:tcPr>
            <w:tcW w:w="897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Понедельник 14.00-20.00;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 xml:space="preserve">Вторник-суббота 8.00-20.00 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Без перерыва.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</w:rPr>
            </w:pPr>
            <w:r w:rsidRPr="003C6EAF">
              <w:rPr>
                <w:sz w:val="24"/>
                <w:szCs w:val="24"/>
              </w:rPr>
              <w:t>Воскресенье выходной</w:t>
            </w:r>
          </w:p>
        </w:tc>
        <w:tc>
          <w:tcPr>
            <w:tcW w:w="934" w:type="pct"/>
            <w:shd w:val="clear" w:color="auto" w:fill="FFFFFF"/>
          </w:tcPr>
          <w:p w:rsidR="003C6EAF" w:rsidRPr="003C6EAF" w:rsidRDefault="003C6EAF" w:rsidP="00901C0B">
            <w:pPr>
              <w:ind w:firstLine="11"/>
              <w:jc w:val="both"/>
              <w:rPr>
                <w:sz w:val="24"/>
                <w:szCs w:val="24"/>
                <w:lang w:val="en-US"/>
              </w:rPr>
            </w:pPr>
            <w:r w:rsidRPr="003C6EAF">
              <w:rPr>
                <w:sz w:val="24"/>
                <w:szCs w:val="24"/>
                <w:lang w:val="en-US"/>
              </w:rPr>
              <w:t>mfc@mfcrb.ru</w:t>
            </w:r>
          </w:p>
        </w:tc>
        <w:tc>
          <w:tcPr>
            <w:tcW w:w="671" w:type="pct"/>
            <w:shd w:val="clear" w:color="auto" w:fill="FFFFFF"/>
          </w:tcPr>
          <w:p w:rsidR="003C6EAF" w:rsidRPr="003C6EAF" w:rsidRDefault="003C6EAF" w:rsidP="00901C0B">
            <w:pPr>
              <w:jc w:val="both"/>
              <w:rPr>
                <w:sz w:val="24"/>
                <w:szCs w:val="24"/>
                <w:lang w:val="en-US"/>
              </w:rPr>
            </w:pPr>
            <w:r w:rsidRPr="003C6EAF">
              <w:rPr>
                <w:sz w:val="24"/>
                <w:szCs w:val="24"/>
                <w:lang w:val="en-US"/>
              </w:rPr>
              <w:t>8(34768)30605</w:t>
            </w:r>
          </w:p>
          <w:p w:rsidR="003C6EAF" w:rsidRDefault="003C6EAF" w:rsidP="00901C0B">
            <w:pPr>
              <w:jc w:val="both"/>
              <w:rPr>
                <w:sz w:val="24"/>
                <w:szCs w:val="24"/>
                <w:lang w:val="en-US"/>
              </w:rPr>
            </w:pPr>
            <w:r w:rsidRPr="003C6EAF">
              <w:rPr>
                <w:sz w:val="24"/>
                <w:szCs w:val="24"/>
                <w:lang w:val="en-US"/>
              </w:rPr>
              <w:t>8(34768)30616</w:t>
            </w:r>
          </w:p>
          <w:p w:rsidR="003C6EAF" w:rsidRPr="003C6EAF" w:rsidRDefault="003C6EAF" w:rsidP="00901C0B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A275D" w:rsidRPr="005C7681" w:rsidTr="00C02ED0">
        <w:trPr>
          <w:trHeight w:hRule="exact" w:val="913"/>
        </w:trPr>
        <w:tc>
          <w:tcPr>
            <w:tcW w:w="368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tabs>
                <w:tab w:val="left" w:pos="0"/>
              </w:tabs>
              <w:ind w:right="-49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ind w:firstLine="709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097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ind w:firstLine="709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897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ind w:firstLine="709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FFFFFF"/>
            <w:vAlign w:val="bottom"/>
          </w:tcPr>
          <w:p w:rsidR="001A275D" w:rsidRPr="005C7681" w:rsidRDefault="001A275D" w:rsidP="00C02ED0">
            <w:pPr>
              <w:widowControl w:val="0"/>
              <w:ind w:firstLine="709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FFFFFF"/>
          </w:tcPr>
          <w:p w:rsidR="001A275D" w:rsidRPr="005C7681" w:rsidRDefault="001A275D" w:rsidP="00C02ED0">
            <w:pPr>
              <w:widowControl w:val="0"/>
              <w:ind w:firstLine="709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1A275D" w:rsidRPr="005C7681" w:rsidRDefault="001A275D" w:rsidP="00C02ED0">
      <w:pPr>
        <w:pStyle w:val="af2"/>
        <w:spacing w:before="0" w:after="0"/>
        <w:ind w:firstLine="709"/>
        <w:jc w:val="both"/>
        <w:rPr>
          <w:bCs/>
          <w:color w:val="auto"/>
        </w:rPr>
      </w:pPr>
    </w:p>
    <w:sectPr w:rsidR="001A275D" w:rsidRPr="005C7681" w:rsidSect="008249C9">
      <w:pgSz w:w="11905" w:h="16837"/>
      <w:pgMar w:top="851" w:right="605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7B4" w:rsidRDefault="00A907B4" w:rsidP="00F66349">
      <w:r>
        <w:separator/>
      </w:r>
    </w:p>
  </w:endnote>
  <w:endnote w:type="continuationSeparator" w:id="0">
    <w:p w:rsidR="00A907B4" w:rsidRDefault="00A907B4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7B4" w:rsidRDefault="00A907B4" w:rsidP="00F66349">
      <w:r>
        <w:separator/>
      </w:r>
    </w:p>
  </w:footnote>
  <w:footnote w:type="continuationSeparator" w:id="0">
    <w:p w:rsidR="00A907B4" w:rsidRDefault="00A907B4" w:rsidP="00F6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FBB"/>
    <w:rsid w:val="00000EF3"/>
    <w:rsid w:val="0000239C"/>
    <w:rsid w:val="00004D98"/>
    <w:rsid w:val="00004DF5"/>
    <w:rsid w:val="000050E8"/>
    <w:rsid w:val="000054B1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39A2"/>
    <w:rsid w:val="000470C0"/>
    <w:rsid w:val="00050613"/>
    <w:rsid w:val="000560F7"/>
    <w:rsid w:val="00060271"/>
    <w:rsid w:val="00062765"/>
    <w:rsid w:val="00065696"/>
    <w:rsid w:val="00065C63"/>
    <w:rsid w:val="0006639C"/>
    <w:rsid w:val="00076D47"/>
    <w:rsid w:val="00077F47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2315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1E8A"/>
    <w:rsid w:val="001828B9"/>
    <w:rsid w:val="00183144"/>
    <w:rsid w:val="0018468F"/>
    <w:rsid w:val="001862AA"/>
    <w:rsid w:val="0018707C"/>
    <w:rsid w:val="0019040F"/>
    <w:rsid w:val="00192102"/>
    <w:rsid w:val="00197451"/>
    <w:rsid w:val="001A05F8"/>
    <w:rsid w:val="001A0A5A"/>
    <w:rsid w:val="001A252E"/>
    <w:rsid w:val="001A275D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2F38"/>
    <w:rsid w:val="001E3288"/>
    <w:rsid w:val="001E41BC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1B08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258D9"/>
    <w:rsid w:val="00331C0D"/>
    <w:rsid w:val="003335EB"/>
    <w:rsid w:val="003362AD"/>
    <w:rsid w:val="00336D9D"/>
    <w:rsid w:val="003379C1"/>
    <w:rsid w:val="00340884"/>
    <w:rsid w:val="00343A1C"/>
    <w:rsid w:val="00344845"/>
    <w:rsid w:val="00346E06"/>
    <w:rsid w:val="003500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55F"/>
    <w:rsid w:val="003906E2"/>
    <w:rsid w:val="00390746"/>
    <w:rsid w:val="003914DB"/>
    <w:rsid w:val="00392EE3"/>
    <w:rsid w:val="00393439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3320"/>
    <w:rsid w:val="003B658A"/>
    <w:rsid w:val="003B7250"/>
    <w:rsid w:val="003C6EAF"/>
    <w:rsid w:val="003C7373"/>
    <w:rsid w:val="003C7D8F"/>
    <w:rsid w:val="003D0CD4"/>
    <w:rsid w:val="003D19B4"/>
    <w:rsid w:val="003D3523"/>
    <w:rsid w:val="003D4A7D"/>
    <w:rsid w:val="003D7CDB"/>
    <w:rsid w:val="003E1E0A"/>
    <w:rsid w:val="003E2776"/>
    <w:rsid w:val="003E684A"/>
    <w:rsid w:val="003E7B99"/>
    <w:rsid w:val="003F0446"/>
    <w:rsid w:val="003F300C"/>
    <w:rsid w:val="003F5231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4927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6984"/>
    <w:rsid w:val="00497D46"/>
    <w:rsid w:val="004A084B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737E"/>
    <w:rsid w:val="0050325D"/>
    <w:rsid w:val="00506684"/>
    <w:rsid w:val="005106C2"/>
    <w:rsid w:val="00510BE6"/>
    <w:rsid w:val="00511118"/>
    <w:rsid w:val="00512E37"/>
    <w:rsid w:val="00513F94"/>
    <w:rsid w:val="00514DC5"/>
    <w:rsid w:val="00515A04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37747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B1F42"/>
    <w:rsid w:val="005B2CBE"/>
    <w:rsid w:val="005B36BA"/>
    <w:rsid w:val="005B70A9"/>
    <w:rsid w:val="005C0A47"/>
    <w:rsid w:val="005C4522"/>
    <w:rsid w:val="005C7681"/>
    <w:rsid w:val="005C7742"/>
    <w:rsid w:val="005D1B70"/>
    <w:rsid w:val="005D282C"/>
    <w:rsid w:val="005D3128"/>
    <w:rsid w:val="005D55D6"/>
    <w:rsid w:val="005E12AC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478B"/>
    <w:rsid w:val="006447AC"/>
    <w:rsid w:val="00644AF4"/>
    <w:rsid w:val="006527E1"/>
    <w:rsid w:val="00654567"/>
    <w:rsid w:val="00655D9C"/>
    <w:rsid w:val="006625FB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1AE3"/>
    <w:rsid w:val="006E4FCA"/>
    <w:rsid w:val="006E5DED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76A15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16E5"/>
    <w:rsid w:val="00814FE6"/>
    <w:rsid w:val="00821044"/>
    <w:rsid w:val="00821E4E"/>
    <w:rsid w:val="00823C8C"/>
    <w:rsid w:val="00823F9D"/>
    <w:rsid w:val="008249C9"/>
    <w:rsid w:val="008259E0"/>
    <w:rsid w:val="008272EF"/>
    <w:rsid w:val="0082774A"/>
    <w:rsid w:val="0083285E"/>
    <w:rsid w:val="00832CC5"/>
    <w:rsid w:val="00834F7B"/>
    <w:rsid w:val="00835131"/>
    <w:rsid w:val="00835712"/>
    <w:rsid w:val="00837398"/>
    <w:rsid w:val="008418B8"/>
    <w:rsid w:val="00842DD8"/>
    <w:rsid w:val="0084340B"/>
    <w:rsid w:val="008451E6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80776"/>
    <w:rsid w:val="008817F5"/>
    <w:rsid w:val="008843FA"/>
    <w:rsid w:val="00884AFD"/>
    <w:rsid w:val="00884FEC"/>
    <w:rsid w:val="00885211"/>
    <w:rsid w:val="00885561"/>
    <w:rsid w:val="008869B6"/>
    <w:rsid w:val="00887561"/>
    <w:rsid w:val="008942E2"/>
    <w:rsid w:val="00894E21"/>
    <w:rsid w:val="00896A15"/>
    <w:rsid w:val="00897CB0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21C7"/>
    <w:rsid w:val="008E454B"/>
    <w:rsid w:val="008E4B3E"/>
    <w:rsid w:val="008E5313"/>
    <w:rsid w:val="008E5797"/>
    <w:rsid w:val="008F07D1"/>
    <w:rsid w:val="008F33B7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0F56"/>
    <w:rsid w:val="00924318"/>
    <w:rsid w:val="00924798"/>
    <w:rsid w:val="009254FA"/>
    <w:rsid w:val="0093402B"/>
    <w:rsid w:val="00935AA9"/>
    <w:rsid w:val="00935CC3"/>
    <w:rsid w:val="009415BF"/>
    <w:rsid w:val="009426AB"/>
    <w:rsid w:val="00946F88"/>
    <w:rsid w:val="009472E2"/>
    <w:rsid w:val="00947473"/>
    <w:rsid w:val="009511F5"/>
    <w:rsid w:val="0095427F"/>
    <w:rsid w:val="00955807"/>
    <w:rsid w:val="00956A17"/>
    <w:rsid w:val="00957606"/>
    <w:rsid w:val="009576E5"/>
    <w:rsid w:val="009600EE"/>
    <w:rsid w:val="00960745"/>
    <w:rsid w:val="00960D17"/>
    <w:rsid w:val="00961037"/>
    <w:rsid w:val="00961AD8"/>
    <w:rsid w:val="0096224F"/>
    <w:rsid w:val="009633C9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57EB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17C64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7055"/>
    <w:rsid w:val="00A907B4"/>
    <w:rsid w:val="00A90B7C"/>
    <w:rsid w:val="00A90BAD"/>
    <w:rsid w:val="00A93081"/>
    <w:rsid w:val="00A93123"/>
    <w:rsid w:val="00A938D4"/>
    <w:rsid w:val="00A94526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C9D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AF3F8C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0042"/>
    <w:rsid w:val="00B3103F"/>
    <w:rsid w:val="00B353B4"/>
    <w:rsid w:val="00B362E1"/>
    <w:rsid w:val="00B42532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5D26"/>
    <w:rsid w:val="00B965A5"/>
    <w:rsid w:val="00B966ED"/>
    <w:rsid w:val="00BA335B"/>
    <w:rsid w:val="00BA7B1D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1BA6"/>
    <w:rsid w:val="00BF278A"/>
    <w:rsid w:val="00BF296B"/>
    <w:rsid w:val="00BF67E6"/>
    <w:rsid w:val="00BF7DB9"/>
    <w:rsid w:val="00BF7DCE"/>
    <w:rsid w:val="00C02ED0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4C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B9D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4984"/>
    <w:rsid w:val="00D352B7"/>
    <w:rsid w:val="00D37771"/>
    <w:rsid w:val="00D451F9"/>
    <w:rsid w:val="00D45B4B"/>
    <w:rsid w:val="00D47213"/>
    <w:rsid w:val="00D4735C"/>
    <w:rsid w:val="00D51FF7"/>
    <w:rsid w:val="00D666F5"/>
    <w:rsid w:val="00D72162"/>
    <w:rsid w:val="00D727B7"/>
    <w:rsid w:val="00D7369A"/>
    <w:rsid w:val="00D74B3C"/>
    <w:rsid w:val="00D772AF"/>
    <w:rsid w:val="00D77D2B"/>
    <w:rsid w:val="00D80069"/>
    <w:rsid w:val="00D83315"/>
    <w:rsid w:val="00D8353F"/>
    <w:rsid w:val="00D835BB"/>
    <w:rsid w:val="00D8418B"/>
    <w:rsid w:val="00D84B9E"/>
    <w:rsid w:val="00D871B8"/>
    <w:rsid w:val="00D90637"/>
    <w:rsid w:val="00D907A4"/>
    <w:rsid w:val="00D90D74"/>
    <w:rsid w:val="00D91205"/>
    <w:rsid w:val="00D91CEC"/>
    <w:rsid w:val="00D9412A"/>
    <w:rsid w:val="00D97E7E"/>
    <w:rsid w:val="00DA5172"/>
    <w:rsid w:val="00DB0798"/>
    <w:rsid w:val="00DB08AB"/>
    <w:rsid w:val="00DB08AE"/>
    <w:rsid w:val="00DB1A9C"/>
    <w:rsid w:val="00DB2780"/>
    <w:rsid w:val="00DC11B4"/>
    <w:rsid w:val="00DC7356"/>
    <w:rsid w:val="00DD2F49"/>
    <w:rsid w:val="00DD37B0"/>
    <w:rsid w:val="00DE111E"/>
    <w:rsid w:val="00DE1C77"/>
    <w:rsid w:val="00DE44F7"/>
    <w:rsid w:val="00DE4E1A"/>
    <w:rsid w:val="00DE512B"/>
    <w:rsid w:val="00DF077B"/>
    <w:rsid w:val="00DF122C"/>
    <w:rsid w:val="00DF3A1B"/>
    <w:rsid w:val="00DF4D4B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36FBF"/>
    <w:rsid w:val="00F404E8"/>
    <w:rsid w:val="00F406CB"/>
    <w:rsid w:val="00F414C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16FF"/>
    <w:rsid w:val="00F62077"/>
    <w:rsid w:val="00F622E8"/>
    <w:rsid w:val="00F6433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A6F6D"/>
    <w:rsid w:val="00FB2B1B"/>
    <w:rsid w:val="00FB32D3"/>
    <w:rsid w:val="00FB468F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39"/>
    <o:shapelayout v:ext="edit">
      <o:idmap v:ext="edit" data="1"/>
      <o:rules v:ext="edit">
        <o:r id="V:Rule1" type="connector" idref="#AutoShape 66"/>
        <o:r id="V:Rule2" type="connector" idref="#AutoShape 71"/>
        <o:r id="V:Rule3" type="connector" idref="#AutoShape 70"/>
        <o:r id="V:Rule4" type="connector" idref="#AutoShape 74"/>
        <o:r id="V:Rule5" type="connector" idref="#AutoShape 77"/>
        <o:r id="V:Rule6" type="connector" idref="#AutoShape 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32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42532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B42532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B42532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B42532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B42532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2532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42532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42532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42532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42532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B42532"/>
    <w:rPr>
      <w:rFonts w:ascii="Symbol" w:hAnsi="Symbol"/>
    </w:rPr>
  </w:style>
  <w:style w:type="character" w:customStyle="1" w:styleId="WW8Num3z0">
    <w:name w:val="WW8Num3z0"/>
    <w:uiPriority w:val="99"/>
    <w:rsid w:val="00B42532"/>
    <w:rPr>
      <w:rFonts w:ascii="Symbol" w:hAnsi="Symbol"/>
    </w:rPr>
  </w:style>
  <w:style w:type="character" w:customStyle="1" w:styleId="WW8Num4z0">
    <w:name w:val="WW8Num4z0"/>
    <w:uiPriority w:val="99"/>
    <w:rsid w:val="00B42532"/>
    <w:rPr>
      <w:rFonts w:ascii="Times New Roman" w:hAnsi="Times New Roman"/>
    </w:rPr>
  </w:style>
  <w:style w:type="character" w:customStyle="1" w:styleId="WW8Num5z0">
    <w:name w:val="WW8Num5z0"/>
    <w:uiPriority w:val="99"/>
    <w:rsid w:val="00B42532"/>
    <w:rPr>
      <w:rFonts w:ascii="Symbol" w:hAnsi="Symbol"/>
    </w:rPr>
  </w:style>
  <w:style w:type="character" w:customStyle="1" w:styleId="WW8Num6z0">
    <w:name w:val="WW8Num6z0"/>
    <w:uiPriority w:val="99"/>
    <w:rsid w:val="00B42532"/>
    <w:rPr>
      <w:rFonts w:ascii="Symbol" w:hAnsi="Symbol"/>
    </w:rPr>
  </w:style>
  <w:style w:type="character" w:customStyle="1" w:styleId="WW8Num7z0">
    <w:name w:val="WW8Num7z0"/>
    <w:uiPriority w:val="99"/>
    <w:rsid w:val="00B42532"/>
    <w:rPr>
      <w:b/>
    </w:rPr>
  </w:style>
  <w:style w:type="character" w:customStyle="1" w:styleId="WW8Num8z1">
    <w:name w:val="WW8Num8z1"/>
    <w:uiPriority w:val="99"/>
    <w:rsid w:val="00B42532"/>
    <w:rPr>
      <w:rFonts w:ascii="Courier New" w:hAnsi="Courier New"/>
    </w:rPr>
  </w:style>
  <w:style w:type="character" w:customStyle="1" w:styleId="WW8Num9z0">
    <w:name w:val="WW8Num9z0"/>
    <w:uiPriority w:val="99"/>
    <w:rsid w:val="00B42532"/>
    <w:rPr>
      <w:rFonts w:ascii="Symbol" w:hAnsi="Symbol"/>
    </w:rPr>
  </w:style>
  <w:style w:type="character" w:customStyle="1" w:styleId="WW8Num10z1">
    <w:name w:val="WW8Num10z1"/>
    <w:uiPriority w:val="99"/>
    <w:rsid w:val="00B42532"/>
    <w:rPr>
      <w:rFonts w:ascii="Courier New" w:hAnsi="Courier New"/>
    </w:rPr>
  </w:style>
  <w:style w:type="character" w:customStyle="1" w:styleId="WW8Num11z0">
    <w:name w:val="WW8Num11z0"/>
    <w:uiPriority w:val="99"/>
    <w:rsid w:val="00B42532"/>
    <w:rPr>
      <w:rFonts w:ascii="Symbol" w:hAnsi="Symbol"/>
    </w:rPr>
  </w:style>
  <w:style w:type="character" w:customStyle="1" w:styleId="WW8Num12z1">
    <w:name w:val="WW8Num12z1"/>
    <w:uiPriority w:val="99"/>
    <w:rsid w:val="00B42532"/>
    <w:rPr>
      <w:rFonts w:ascii="Courier New" w:hAnsi="Courier New"/>
    </w:rPr>
  </w:style>
  <w:style w:type="character" w:customStyle="1" w:styleId="WW8Num13z0">
    <w:name w:val="WW8Num13z0"/>
    <w:uiPriority w:val="99"/>
    <w:rsid w:val="00B42532"/>
    <w:rPr>
      <w:rFonts w:ascii="Symbol" w:hAnsi="Symbol"/>
    </w:rPr>
  </w:style>
  <w:style w:type="character" w:customStyle="1" w:styleId="WW8Num14z1">
    <w:name w:val="WW8Num14z1"/>
    <w:uiPriority w:val="99"/>
    <w:rsid w:val="00B42532"/>
    <w:rPr>
      <w:rFonts w:ascii="Courier New" w:hAnsi="Courier New"/>
    </w:rPr>
  </w:style>
  <w:style w:type="character" w:customStyle="1" w:styleId="WW8Num15z0">
    <w:name w:val="WW8Num15z0"/>
    <w:uiPriority w:val="99"/>
    <w:rsid w:val="00B42532"/>
    <w:rPr>
      <w:rFonts w:ascii="Symbol" w:hAnsi="Symbol"/>
    </w:rPr>
  </w:style>
  <w:style w:type="character" w:customStyle="1" w:styleId="WW8Num15z1">
    <w:name w:val="WW8Num15z1"/>
    <w:uiPriority w:val="99"/>
    <w:rsid w:val="00B42532"/>
    <w:rPr>
      <w:rFonts w:ascii="Courier New" w:hAnsi="Courier New"/>
    </w:rPr>
  </w:style>
  <w:style w:type="character" w:customStyle="1" w:styleId="WW8Num16z0">
    <w:name w:val="WW8Num16z0"/>
    <w:uiPriority w:val="99"/>
    <w:rsid w:val="00B42532"/>
    <w:rPr>
      <w:rFonts w:ascii="Symbol" w:hAnsi="Symbol"/>
    </w:rPr>
  </w:style>
  <w:style w:type="character" w:customStyle="1" w:styleId="WW8Num16z1">
    <w:name w:val="WW8Num16z1"/>
    <w:uiPriority w:val="99"/>
    <w:rsid w:val="00B42532"/>
    <w:rPr>
      <w:rFonts w:ascii="OpenSymbol" w:hAnsi="OpenSymbol"/>
    </w:rPr>
  </w:style>
  <w:style w:type="character" w:customStyle="1" w:styleId="WW8Num17z0">
    <w:name w:val="WW8Num17z0"/>
    <w:uiPriority w:val="99"/>
    <w:rsid w:val="00B42532"/>
    <w:rPr>
      <w:sz w:val="26"/>
    </w:rPr>
  </w:style>
  <w:style w:type="character" w:customStyle="1" w:styleId="Absatz-Standardschriftart">
    <w:name w:val="Absatz-Standardschriftart"/>
    <w:uiPriority w:val="99"/>
    <w:rsid w:val="00B42532"/>
  </w:style>
  <w:style w:type="character" w:customStyle="1" w:styleId="WW8Num1z0">
    <w:name w:val="WW8Num1z0"/>
    <w:uiPriority w:val="99"/>
    <w:rsid w:val="00B42532"/>
    <w:rPr>
      <w:b/>
    </w:rPr>
  </w:style>
  <w:style w:type="character" w:customStyle="1" w:styleId="WW8Num4z1">
    <w:name w:val="WW8Num4z1"/>
    <w:uiPriority w:val="99"/>
    <w:rsid w:val="00B42532"/>
    <w:rPr>
      <w:rFonts w:ascii="Courier New" w:hAnsi="Courier New"/>
    </w:rPr>
  </w:style>
  <w:style w:type="character" w:customStyle="1" w:styleId="WW8Num4z2">
    <w:name w:val="WW8Num4z2"/>
    <w:uiPriority w:val="99"/>
    <w:rsid w:val="00B42532"/>
    <w:rPr>
      <w:rFonts w:ascii="Wingdings" w:hAnsi="Wingdings"/>
    </w:rPr>
  </w:style>
  <w:style w:type="character" w:customStyle="1" w:styleId="WW8Num4z3">
    <w:name w:val="WW8Num4z3"/>
    <w:uiPriority w:val="99"/>
    <w:rsid w:val="00B42532"/>
    <w:rPr>
      <w:rFonts w:ascii="Symbol" w:hAnsi="Symbol"/>
    </w:rPr>
  </w:style>
  <w:style w:type="character" w:customStyle="1" w:styleId="WW8Num5z1">
    <w:name w:val="WW8Num5z1"/>
    <w:uiPriority w:val="99"/>
    <w:rsid w:val="00B42532"/>
    <w:rPr>
      <w:rFonts w:ascii="Courier New" w:hAnsi="Courier New"/>
    </w:rPr>
  </w:style>
  <w:style w:type="character" w:customStyle="1" w:styleId="WW8Num5z2">
    <w:name w:val="WW8Num5z2"/>
    <w:uiPriority w:val="99"/>
    <w:rsid w:val="00B42532"/>
    <w:rPr>
      <w:rFonts w:ascii="Wingdings" w:hAnsi="Wingdings"/>
    </w:rPr>
  </w:style>
  <w:style w:type="character" w:customStyle="1" w:styleId="WW8Num6z1">
    <w:name w:val="WW8Num6z1"/>
    <w:uiPriority w:val="99"/>
    <w:rsid w:val="00B42532"/>
    <w:rPr>
      <w:rFonts w:ascii="Symbol" w:hAnsi="Symbol"/>
    </w:rPr>
  </w:style>
  <w:style w:type="character" w:customStyle="1" w:styleId="WW8Num8z0">
    <w:name w:val="WW8Num8z0"/>
    <w:uiPriority w:val="99"/>
    <w:rsid w:val="00B42532"/>
    <w:rPr>
      <w:rFonts w:ascii="Symbol" w:hAnsi="Symbol"/>
    </w:rPr>
  </w:style>
  <w:style w:type="character" w:customStyle="1" w:styleId="WW8Num8z2">
    <w:name w:val="WW8Num8z2"/>
    <w:uiPriority w:val="99"/>
    <w:rsid w:val="00B42532"/>
    <w:rPr>
      <w:rFonts w:ascii="Wingdings" w:hAnsi="Wingdings"/>
    </w:rPr>
  </w:style>
  <w:style w:type="character" w:customStyle="1" w:styleId="WW8Num10z0">
    <w:name w:val="WW8Num10z0"/>
    <w:uiPriority w:val="99"/>
    <w:rsid w:val="00B42532"/>
    <w:rPr>
      <w:rFonts w:ascii="Symbol" w:hAnsi="Symbol"/>
    </w:rPr>
  </w:style>
  <w:style w:type="character" w:customStyle="1" w:styleId="WW8Num10z2">
    <w:name w:val="WW8Num10z2"/>
    <w:uiPriority w:val="99"/>
    <w:rsid w:val="00B42532"/>
    <w:rPr>
      <w:rFonts w:ascii="Wingdings" w:hAnsi="Wingdings"/>
    </w:rPr>
  </w:style>
  <w:style w:type="character" w:customStyle="1" w:styleId="WW8Num11z1">
    <w:name w:val="WW8Num11z1"/>
    <w:uiPriority w:val="99"/>
    <w:rsid w:val="00B42532"/>
    <w:rPr>
      <w:rFonts w:ascii="Courier New" w:hAnsi="Courier New"/>
    </w:rPr>
  </w:style>
  <w:style w:type="character" w:customStyle="1" w:styleId="WW8Num11z2">
    <w:name w:val="WW8Num11z2"/>
    <w:uiPriority w:val="99"/>
    <w:rsid w:val="00B42532"/>
    <w:rPr>
      <w:rFonts w:ascii="Wingdings" w:hAnsi="Wingdings"/>
    </w:rPr>
  </w:style>
  <w:style w:type="character" w:customStyle="1" w:styleId="WW8Num12z0">
    <w:name w:val="WW8Num12z0"/>
    <w:uiPriority w:val="99"/>
    <w:rsid w:val="00B42532"/>
    <w:rPr>
      <w:rFonts w:ascii="Symbol" w:hAnsi="Symbol"/>
    </w:rPr>
  </w:style>
  <w:style w:type="character" w:customStyle="1" w:styleId="WW8Num12z2">
    <w:name w:val="WW8Num12z2"/>
    <w:uiPriority w:val="99"/>
    <w:rsid w:val="00B42532"/>
    <w:rPr>
      <w:rFonts w:ascii="Wingdings" w:hAnsi="Wingdings"/>
    </w:rPr>
  </w:style>
  <w:style w:type="character" w:customStyle="1" w:styleId="WW8Num14z0">
    <w:name w:val="WW8Num14z0"/>
    <w:uiPriority w:val="99"/>
    <w:rsid w:val="00B42532"/>
    <w:rPr>
      <w:rFonts w:ascii="Symbol" w:hAnsi="Symbol"/>
    </w:rPr>
  </w:style>
  <w:style w:type="character" w:customStyle="1" w:styleId="WW8Num14z2">
    <w:name w:val="WW8Num14z2"/>
    <w:uiPriority w:val="99"/>
    <w:rsid w:val="00B42532"/>
    <w:rPr>
      <w:rFonts w:ascii="Wingdings" w:hAnsi="Wingdings"/>
    </w:rPr>
  </w:style>
  <w:style w:type="character" w:customStyle="1" w:styleId="WW8Num15z2">
    <w:name w:val="WW8Num15z2"/>
    <w:uiPriority w:val="99"/>
    <w:rsid w:val="00B42532"/>
    <w:rPr>
      <w:rFonts w:ascii="Wingdings" w:hAnsi="Wingdings"/>
    </w:rPr>
  </w:style>
  <w:style w:type="character" w:customStyle="1" w:styleId="WW8Num18z0">
    <w:name w:val="WW8Num18z0"/>
    <w:uiPriority w:val="99"/>
    <w:rsid w:val="00B42532"/>
    <w:rPr>
      <w:b/>
    </w:rPr>
  </w:style>
  <w:style w:type="character" w:customStyle="1" w:styleId="WW8Num20z0">
    <w:name w:val="WW8Num20z0"/>
    <w:uiPriority w:val="99"/>
    <w:rsid w:val="00B42532"/>
    <w:rPr>
      <w:rFonts w:ascii="Symbol" w:hAnsi="Symbol"/>
    </w:rPr>
  </w:style>
  <w:style w:type="character" w:customStyle="1" w:styleId="WW8Num20z1">
    <w:name w:val="WW8Num20z1"/>
    <w:uiPriority w:val="99"/>
    <w:rsid w:val="00B42532"/>
    <w:rPr>
      <w:rFonts w:ascii="Courier New" w:hAnsi="Courier New"/>
    </w:rPr>
  </w:style>
  <w:style w:type="character" w:customStyle="1" w:styleId="WW8Num20z2">
    <w:name w:val="WW8Num20z2"/>
    <w:uiPriority w:val="99"/>
    <w:rsid w:val="00B42532"/>
    <w:rPr>
      <w:rFonts w:ascii="Wingdings" w:hAnsi="Wingdings"/>
    </w:rPr>
  </w:style>
  <w:style w:type="character" w:customStyle="1" w:styleId="WW8Num21z0">
    <w:name w:val="WW8Num21z0"/>
    <w:uiPriority w:val="99"/>
    <w:rsid w:val="00B42532"/>
    <w:rPr>
      <w:rFonts w:ascii="Symbol" w:hAnsi="Symbol"/>
    </w:rPr>
  </w:style>
  <w:style w:type="character" w:customStyle="1" w:styleId="WW8Num21z1">
    <w:name w:val="WW8Num21z1"/>
    <w:uiPriority w:val="99"/>
    <w:rsid w:val="00B42532"/>
    <w:rPr>
      <w:rFonts w:ascii="Courier New" w:hAnsi="Courier New"/>
    </w:rPr>
  </w:style>
  <w:style w:type="character" w:customStyle="1" w:styleId="WW8Num21z2">
    <w:name w:val="WW8Num21z2"/>
    <w:uiPriority w:val="99"/>
    <w:rsid w:val="00B42532"/>
    <w:rPr>
      <w:rFonts w:ascii="Wingdings" w:hAnsi="Wingdings"/>
    </w:rPr>
  </w:style>
  <w:style w:type="character" w:customStyle="1" w:styleId="WW8Num22z0">
    <w:name w:val="WW8Num22z0"/>
    <w:uiPriority w:val="99"/>
    <w:rsid w:val="00B42532"/>
    <w:rPr>
      <w:rFonts w:ascii="Symbol" w:hAnsi="Symbol"/>
      <w:sz w:val="28"/>
    </w:rPr>
  </w:style>
  <w:style w:type="character" w:customStyle="1" w:styleId="WW8Num22z1">
    <w:name w:val="WW8Num22z1"/>
    <w:uiPriority w:val="99"/>
    <w:rsid w:val="00B42532"/>
    <w:rPr>
      <w:rFonts w:ascii="Courier New" w:hAnsi="Courier New"/>
    </w:rPr>
  </w:style>
  <w:style w:type="character" w:customStyle="1" w:styleId="WW8Num22z2">
    <w:name w:val="WW8Num22z2"/>
    <w:uiPriority w:val="99"/>
    <w:rsid w:val="00B42532"/>
    <w:rPr>
      <w:rFonts w:ascii="Wingdings" w:hAnsi="Wingdings"/>
    </w:rPr>
  </w:style>
  <w:style w:type="character" w:customStyle="1" w:styleId="WW8Num22z3">
    <w:name w:val="WW8Num22z3"/>
    <w:uiPriority w:val="99"/>
    <w:rsid w:val="00B42532"/>
    <w:rPr>
      <w:rFonts w:ascii="Symbol" w:hAnsi="Symbol"/>
    </w:rPr>
  </w:style>
  <w:style w:type="character" w:customStyle="1" w:styleId="WW8Num23z0">
    <w:name w:val="WW8Num23z0"/>
    <w:uiPriority w:val="99"/>
    <w:rsid w:val="00B42532"/>
    <w:rPr>
      <w:rFonts w:ascii="Symbol" w:hAnsi="Symbol"/>
    </w:rPr>
  </w:style>
  <w:style w:type="character" w:customStyle="1" w:styleId="WW8Num23z1">
    <w:name w:val="WW8Num23z1"/>
    <w:uiPriority w:val="99"/>
    <w:rsid w:val="00B42532"/>
    <w:rPr>
      <w:rFonts w:ascii="Courier New" w:hAnsi="Courier New"/>
    </w:rPr>
  </w:style>
  <w:style w:type="character" w:customStyle="1" w:styleId="WW8Num23z2">
    <w:name w:val="WW8Num23z2"/>
    <w:uiPriority w:val="99"/>
    <w:rsid w:val="00B42532"/>
    <w:rPr>
      <w:rFonts w:ascii="Wingdings" w:hAnsi="Wingdings"/>
    </w:rPr>
  </w:style>
  <w:style w:type="character" w:customStyle="1" w:styleId="WW8Num24z0">
    <w:name w:val="WW8Num24z0"/>
    <w:uiPriority w:val="99"/>
    <w:rsid w:val="00B42532"/>
    <w:rPr>
      <w:rFonts w:ascii="Symbol" w:hAnsi="Symbol"/>
    </w:rPr>
  </w:style>
  <w:style w:type="character" w:customStyle="1" w:styleId="WW8Num26z0">
    <w:name w:val="WW8Num26z0"/>
    <w:uiPriority w:val="99"/>
    <w:rsid w:val="00B42532"/>
    <w:rPr>
      <w:rFonts w:ascii="Symbol" w:hAnsi="Symbol"/>
    </w:rPr>
  </w:style>
  <w:style w:type="character" w:customStyle="1" w:styleId="WW8Num27z0">
    <w:name w:val="WW8Num27z0"/>
    <w:uiPriority w:val="99"/>
    <w:rsid w:val="00B42532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B42532"/>
    <w:rPr>
      <w:rFonts w:ascii="Symbol" w:hAnsi="Symbol"/>
    </w:rPr>
  </w:style>
  <w:style w:type="character" w:customStyle="1" w:styleId="WW8Num29z0">
    <w:name w:val="WW8Num29z0"/>
    <w:uiPriority w:val="99"/>
    <w:rsid w:val="00B42532"/>
    <w:rPr>
      <w:rFonts w:ascii="Symbol" w:hAnsi="Symbol"/>
    </w:rPr>
  </w:style>
  <w:style w:type="character" w:customStyle="1" w:styleId="WW8Num30z0">
    <w:name w:val="WW8Num30z0"/>
    <w:uiPriority w:val="99"/>
    <w:rsid w:val="00B42532"/>
    <w:rPr>
      <w:rFonts w:ascii="Symbol" w:hAnsi="Symbol"/>
    </w:rPr>
  </w:style>
  <w:style w:type="character" w:customStyle="1" w:styleId="WW8Num30z1">
    <w:name w:val="WW8Num30z1"/>
    <w:uiPriority w:val="99"/>
    <w:rsid w:val="00B42532"/>
    <w:rPr>
      <w:rFonts w:ascii="Courier New" w:hAnsi="Courier New"/>
    </w:rPr>
  </w:style>
  <w:style w:type="character" w:customStyle="1" w:styleId="WW8Num30z2">
    <w:name w:val="WW8Num30z2"/>
    <w:uiPriority w:val="99"/>
    <w:rsid w:val="00B42532"/>
    <w:rPr>
      <w:rFonts w:ascii="Wingdings" w:hAnsi="Wingdings"/>
    </w:rPr>
  </w:style>
  <w:style w:type="character" w:customStyle="1" w:styleId="WW8Num31z0">
    <w:name w:val="WW8Num31z0"/>
    <w:uiPriority w:val="99"/>
    <w:rsid w:val="00B42532"/>
    <w:rPr>
      <w:rFonts w:ascii="Symbol" w:hAnsi="Symbol"/>
    </w:rPr>
  </w:style>
  <w:style w:type="character" w:customStyle="1" w:styleId="WW8Num31z1">
    <w:name w:val="WW8Num31z1"/>
    <w:uiPriority w:val="99"/>
    <w:rsid w:val="00B42532"/>
    <w:rPr>
      <w:rFonts w:ascii="Courier New" w:hAnsi="Courier New"/>
    </w:rPr>
  </w:style>
  <w:style w:type="character" w:customStyle="1" w:styleId="WW8Num31z2">
    <w:name w:val="WW8Num31z2"/>
    <w:uiPriority w:val="99"/>
    <w:rsid w:val="00B42532"/>
    <w:rPr>
      <w:rFonts w:ascii="Wingdings" w:hAnsi="Wingdings"/>
    </w:rPr>
  </w:style>
  <w:style w:type="character" w:customStyle="1" w:styleId="WW8Num33z0">
    <w:name w:val="WW8Num33z0"/>
    <w:uiPriority w:val="99"/>
    <w:rsid w:val="00B42532"/>
    <w:rPr>
      <w:b/>
    </w:rPr>
  </w:style>
  <w:style w:type="character" w:customStyle="1" w:styleId="WW8Num34z0">
    <w:name w:val="WW8Num34z0"/>
    <w:uiPriority w:val="99"/>
    <w:rsid w:val="00B42532"/>
    <w:rPr>
      <w:rFonts w:ascii="Symbol" w:hAnsi="Symbol"/>
    </w:rPr>
  </w:style>
  <w:style w:type="character" w:customStyle="1" w:styleId="WW8Num34z1">
    <w:name w:val="WW8Num34z1"/>
    <w:uiPriority w:val="99"/>
    <w:rsid w:val="00B42532"/>
    <w:rPr>
      <w:rFonts w:ascii="Courier New" w:hAnsi="Courier New"/>
    </w:rPr>
  </w:style>
  <w:style w:type="character" w:customStyle="1" w:styleId="WW8Num34z2">
    <w:name w:val="WW8Num34z2"/>
    <w:uiPriority w:val="99"/>
    <w:rsid w:val="00B42532"/>
    <w:rPr>
      <w:rFonts w:ascii="Wingdings" w:hAnsi="Wingdings"/>
    </w:rPr>
  </w:style>
  <w:style w:type="character" w:customStyle="1" w:styleId="WW8Num35z0">
    <w:name w:val="WW8Num35z0"/>
    <w:uiPriority w:val="99"/>
    <w:rsid w:val="00B42532"/>
    <w:rPr>
      <w:rFonts w:ascii="Symbol" w:hAnsi="Symbol"/>
    </w:rPr>
  </w:style>
  <w:style w:type="character" w:customStyle="1" w:styleId="WW8Num35z1">
    <w:name w:val="WW8Num35z1"/>
    <w:uiPriority w:val="99"/>
    <w:rsid w:val="00B42532"/>
    <w:rPr>
      <w:rFonts w:ascii="Courier New" w:hAnsi="Courier New"/>
    </w:rPr>
  </w:style>
  <w:style w:type="character" w:customStyle="1" w:styleId="WW8Num35z2">
    <w:name w:val="WW8Num35z2"/>
    <w:uiPriority w:val="99"/>
    <w:rsid w:val="00B42532"/>
    <w:rPr>
      <w:rFonts w:ascii="Wingdings" w:hAnsi="Wingdings"/>
    </w:rPr>
  </w:style>
  <w:style w:type="character" w:customStyle="1" w:styleId="WW8Num36z0">
    <w:name w:val="WW8Num36z0"/>
    <w:uiPriority w:val="99"/>
    <w:rsid w:val="00B42532"/>
    <w:rPr>
      <w:rFonts w:ascii="Symbol" w:hAnsi="Symbol"/>
    </w:rPr>
  </w:style>
  <w:style w:type="character" w:customStyle="1" w:styleId="WW8Num36z1">
    <w:name w:val="WW8Num36z1"/>
    <w:uiPriority w:val="99"/>
    <w:rsid w:val="00B42532"/>
    <w:rPr>
      <w:rFonts w:ascii="Courier New" w:hAnsi="Courier New"/>
    </w:rPr>
  </w:style>
  <w:style w:type="character" w:customStyle="1" w:styleId="WW8Num36z2">
    <w:name w:val="WW8Num36z2"/>
    <w:uiPriority w:val="99"/>
    <w:rsid w:val="00B42532"/>
    <w:rPr>
      <w:rFonts w:ascii="Wingdings" w:hAnsi="Wingdings"/>
    </w:rPr>
  </w:style>
  <w:style w:type="character" w:customStyle="1" w:styleId="WW8Num37z1">
    <w:name w:val="WW8Num37z1"/>
    <w:uiPriority w:val="99"/>
    <w:rsid w:val="00B42532"/>
    <w:rPr>
      <w:rFonts w:ascii="Symbol" w:hAnsi="Symbol"/>
    </w:rPr>
  </w:style>
  <w:style w:type="character" w:customStyle="1" w:styleId="WW8Num38z0">
    <w:name w:val="WW8Num38z0"/>
    <w:uiPriority w:val="99"/>
    <w:rsid w:val="00B42532"/>
    <w:rPr>
      <w:rFonts w:ascii="Symbol" w:hAnsi="Symbol"/>
    </w:rPr>
  </w:style>
  <w:style w:type="character" w:customStyle="1" w:styleId="WW8Num39z1">
    <w:name w:val="WW8Num39z1"/>
    <w:uiPriority w:val="99"/>
    <w:rsid w:val="00B42532"/>
    <w:rPr>
      <w:rFonts w:ascii="Symbol" w:hAnsi="Symbol"/>
    </w:rPr>
  </w:style>
  <w:style w:type="character" w:customStyle="1" w:styleId="WW8Num44z0">
    <w:name w:val="WW8Num44z0"/>
    <w:uiPriority w:val="99"/>
    <w:rsid w:val="00B42532"/>
    <w:rPr>
      <w:rFonts w:ascii="Symbol" w:hAnsi="Symbol"/>
    </w:rPr>
  </w:style>
  <w:style w:type="character" w:customStyle="1" w:styleId="WW8Num44z1">
    <w:name w:val="WW8Num44z1"/>
    <w:uiPriority w:val="99"/>
    <w:rsid w:val="00B42532"/>
    <w:rPr>
      <w:rFonts w:ascii="Courier New" w:hAnsi="Courier New"/>
    </w:rPr>
  </w:style>
  <w:style w:type="character" w:customStyle="1" w:styleId="WW8Num44z2">
    <w:name w:val="WW8Num44z2"/>
    <w:uiPriority w:val="99"/>
    <w:rsid w:val="00B42532"/>
    <w:rPr>
      <w:rFonts w:ascii="Wingdings" w:hAnsi="Wingdings"/>
    </w:rPr>
  </w:style>
  <w:style w:type="character" w:customStyle="1" w:styleId="WW8Num45z0">
    <w:name w:val="WW8Num45z0"/>
    <w:uiPriority w:val="99"/>
    <w:rsid w:val="00B42532"/>
    <w:rPr>
      <w:rFonts w:ascii="Symbol" w:hAnsi="Symbol"/>
    </w:rPr>
  </w:style>
  <w:style w:type="character" w:customStyle="1" w:styleId="WW8Num45z1">
    <w:name w:val="WW8Num45z1"/>
    <w:uiPriority w:val="99"/>
    <w:rsid w:val="00B42532"/>
    <w:rPr>
      <w:rFonts w:ascii="Courier New" w:hAnsi="Courier New"/>
    </w:rPr>
  </w:style>
  <w:style w:type="character" w:customStyle="1" w:styleId="WW8Num45z2">
    <w:name w:val="WW8Num45z2"/>
    <w:uiPriority w:val="99"/>
    <w:rsid w:val="00B42532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B42532"/>
  </w:style>
  <w:style w:type="character" w:styleId="a3">
    <w:name w:val="page number"/>
    <w:uiPriority w:val="99"/>
    <w:rsid w:val="00B42532"/>
    <w:rPr>
      <w:rFonts w:cs="Times New Roman"/>
    </w:rPr>
  </w:style>
  <w:style w:type="character" w:styleId="a4">
    <w:name w:val="Hyperlink"/>
    <w:uiPriority w:val="99"/>
    <w:rsid w:val="00B42532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B42532"/>
    <w:rPr>
      <w:rFonts w:cs="Times New Roman"/>
      <w:b/>
    </w:rPr>
  </w:style>
  <w:style w:type="character" w:customStyle="1" w:styleId="a6">
    <w:name w:val="Знак Знак"/>
    <w:uiPriority w:val="99"/>
    <w:rsid w:val="00B42532"/>
    <w:rPr>
      <w:sz w:val="24"/>
      <w:lang w:val="ru-RU" w:eastAsia="ar-SA" w:bidi="ar-SA"/>
    </w:rPr>
  </w:style>
  <w:style w:type="character" w:styleId="a7">
    <w:name w:val="FollowedHyperlink"/>
    <w:uiPriority w:val="99"/>
    <w:rsid w:val="00B42532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B42532"/>
    <w:rPr>
      <w:sz w:val="26"/>
    </w:rPr>
  </w:style>
  <w:style w:type="character" w:customStyle="1" w:styleId="a9">
    <w:name w:val="Маркеры списка"/>
    <w:uiPriority w:val="99"/>
    <w:rsid w:val="00B42532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B4253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B42532"/>
    <w:pPr>
      <w:jc w:val="both"/>
    </w:pPr>
  </w:style>
  <w:style w:type="character" w:customStyle="1" w:styleId="ac">
    <w:name w:val="Основной текст Знак"/>
    <w:link w:val="ab"/>
    <w:uiPriority w:val="99"/>
    <w:semiHidden/>
    <w:locked/>
    <w:rsid w:val="00B42532"/>
    <w:rPr>
      <w:lang w:eastAsia="ar-SA" w:bidi="ar-SA"/>
    </w:rPr>
  </w:style>
  <w:style w:type="paragraph" w:styleId="ad">
    <w:name w:val="List"/>
    <w:basedOn w:val="ab"/>
    <w:uiPriority w:val="99"/>
    <w:rsid w:val="00B42532"/>
    <w:rPr>
      <w:rFonts w:cs="Tahoma"/>
    </w:rPr>
  </w:style>
  <w:style w:type="paragraph" w:customStyle="1" w:styleId="12">
    <w:name w:val="Название1"/>
    <w:basedOn w:val="a"/>
    <w:uiPriority w:val="99"/>
    <w:rsid w:val="00B4253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B42532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B42532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locked/>
    <w:rsid w:val="00B42532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B42532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B42532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B42532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B42532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B42532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B42532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3"/>
    <w:uiPriority w:val="99"/>
    <w:locked/>
    <w:rsid w:val="00B42532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B42532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link w:val="af4"/>
    <w:uiPriority w:val="99"/>
    <w:locked/>
    <w:rsid w:val="00B42532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B4253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B42532"/>
    <w:rPr>
      <w:lang w:eastAsia="ar-SA" w:bidi="ar-SA"/>
    </w:rPr>
  </w:style>
  <w:style w:type="paragraph" w:customStyle="1" w:styleId="ConsPlusTitle">
    <w:name w:val="ConsPlusTitle"/>
    <w:uiPriority w:val="99"/>
    <w:rsid w:val="00B42532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B4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B42532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B42532"/>
    <w:pPr>
      <w:suppressLineNumbers/>
    </w:pPr>
  </w:style>
  <w:style w:type="paragraph" w:customStyle="1" w:styleId="afa">
    <w:name w:val="Заголовок таблицы"/>
    <w:basedOn w:val="af9"/>
    <w:uiPriority w:val="99"/>
    <w:rsid w:val="00B42532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B42532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http://sovet-davlekanovo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reest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F02P5zCH" TargetMode="External"/><Relationship Id="rId10" Type="http://schemas.openxmlformats.org/officeDocument/2006/relationships/hyperlink" Target="consultantplus://offline/ref=70F4488748F88A69A53451B1602C2719FC463F341C07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57EC4A0E559807BA03AC07E182649CCE6D9FA3573C5A4E7FB29AADAA01183E8460B26B87P0zA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8656</Words>
  <Characters>49343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6</cp:revision>
  <dcterms:created xsi:type="dcterms:W3CDTF">2016-08-09T10:45:00Z</dcterms:created>
  <dcterms:modified xsi:type="dcterms:W3CDTF">2017-12-13T10:17:00Z</dcterms:modified>
</cp:coreProperties>
</file>