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5CEF" w:rsidRPr="002A2C27" w:rsidRDefault="00CA5CEF" w:rsidP="00CA5CEF">
      <w:pPr>
        <w:jc w:val="center"/>
        <w:rPr>
          <w:b/>
          <w:color w:val="000000" w:themeColor="text1"/>
          <w:sz w:val="28"/>
          <w:szCs w:val="28"/>
        </w:rPr>
      </w:pPr>
      <w:r w:rsidRPr="002A2C27">
        <w:rPr>
          <w:sz w:val="28"/>
          <w:szCs w:val="28"/>
        </w:rPr>
        <w:t xml:space="preserve">Администрация сельского поселения </w:t>
      </w:r>
      <w:r w:rsidR="002A2C27" w:rsidRPr="002A2C27">
        <w:rPr>
          <w:sz w:val="28"/>
          <w:szCs w:val="28"/>
        </w:rPr>
        <w:t>Чуюнчинский</w:t>
      </w:r>
      <w:r w:rsidRPr="002A2C27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13379" w:rsidRPr="002A2C27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2A2C27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  <w:r w:rsidRPr="002A2C27">
        <w:rPr>
          <w:sz w:val="28"/>
          <w:szCs w:val="28"/>
        </w:rPr>
        <w:t>ПОСТАНОВЛЕНИЕ</w:t>
      </w:r>
    </w:p>
    <w:p w:rsidR="00313379" w:rsidRPr="00E02D7D" w:rsidRDefault="002A2C27" w:rsidP="00313379">
      <w:pPr>
        <w:pStyle w:val="afb"/>
        <w:ind w:left="142" w:firstLine="567"/>
        <w:jc w:val="center"/>
        <w:rPr>
          <w:sz w:val="28"/>
          <w:szCs w:val="28"/>
        </w:rPr>
      </w:pPr>
      <w:r w:rsidRPr="00E02D7D">
        <w:rPr>
          <w:sz w:val="28"/>
          <w:szCs w:val="28"/>
        </w:rPr>
        <w:t xml:space="preserve">от </w:t>
      </w:r>
      <w:r w:rsidR="004065DE" w:rsidRPr="00E02D7D">
        <w:rPr>
          <w:sz w:val="28"/>
          <w:szCs w:val="28"/>
        </w:rPr>
        <w:t>1</w:t>
      </w:r>
      <w:r w:rsidRPr="00E02D7D">
        <w:rPr>
          <w:sz w:val="28"/>
          <w:szCs w:val="28"/>
        </w:rPr>
        <w:t>0 июня 2022 г. №93</w:t>
      </w:r>
    </w:p>
    <w:p w:rsidR="00313379" w:rsidRPr="002A2C27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2A2C27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8"/>
          <w:szCs w:val="28"/>
        </w:rPr>
      </w:pPr>
      <w:r w:rsidRPr="002A2C27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2A2C27">
        <w:rPr>
          <w:rFonts w:eastAsiaTheme="minorEastAsia"/>
          <w:bCs/>
          <w:sz w:val="28"/>
          <w:szCs w:val="28"/>
        </w:rPr>
        <w:t>«</w:t>
      </w:r>
      <w:r w:rsidRPr="002A2C27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A2C27">
        <w:rPr>
          <w:rFonts w:eastAsiaTheme="minorEastAsia"/>
          <w:bCs/>
          <w:sz w:val="28"/>
          <w:szCs w:val="28"/>
        </w:rPr>
        <w:t>»</w:t>
      </w:r>
    </w:p>
    <w:p w:rsidR="00313379" w:rsidRPr="002A2C27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r w:rsidRPr="002A2C27">
        <w:rPr>
          <w:bCs/>
          <w:sz w:val="28"/>
          <w:szCs w:val="28"/>
        </w:rPr>
        <w:t xml:space="preserve">в сельском </w:t>
      </w:r>
      <w:proofErr w:type="gramStart"/>
      <w:r w:rsidRPr="002A2C27">
        <w:rPr>
          <w:bCs/>
          <w:sz w:val="28"/>
          <w:szCs w:val="28"/>
        </w:rPr>
        <w:t>поселении</w:t>
      </w:r>
      <w:proofErr w:type="gramEnd"/>
      <w:r w:rsidRPr="002A2C27">
        <w:rPr>
          <w:bCs/>
          <w:sz w:val="28"/>
          <w:szCs w:val="28"/>
        </w:rPr>
        <w:t xml:space="preserve"> </w:t>
      </w:r>
      <w:r w:rsidR="002A2C27" w:rsidRPr="002A2C27">
        <w:rPr>
          <w:bCs/>
          <w:sz w:val="28"/>
          <w:szCs w:val="28"/>
        </w:rPr>
        <w:t>Чуюнчинский</w:t>
      </w:r>
      <w:r w:rsidRPr="002A2C27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A5CEF" w:rsidRPr="002A2C27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 w:val="28"/>
          <w:szCs w:val="28"/>
        </w:rPr>
      </w:pPr>
    </w:p>
    <w:p w:rsidR="00313379" w:rsidRPr="002A2C27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A2C27">
        <w:rPr>
          <w:sz w:val="28"/>
          <w:szCs w:val="28"/>
        </w:rPr>
        <w:t>В соответствии с Федеральным законом от 22 октября 2004 г</w:t>
      </w:r>
      <w:r w:rsidR="00640203" w:rsidRPr="002A2C27">
        <w:rPr>
          <w:sz w:val="28"/>
          <w:szCs w:val="28"/>
        </w:rPr>
        <w:t>.</w:t>
      </w:r>
      <w:r w:rsidRPr="002A2C27">
        <w:rPr>
          <w:sz w:val="28"/>
          <w:szCs w:val="28"/>
        </w:rPr>
        <w:t xml:space="preserve"> № 125-ФЗ «Об архивном деле в Российской Федерации», Федеральным законом от 27 июля 2010 г</w:t>
      </w:r>
      <w:r w:rsidR="00640203" w:rsidRPr="002A2C27">
        <w:rPr>
          <w:sz w:val="28"/>
          <w:szCs w:val="28"/>
        </w:rPr>
        <w:t>.</w:t>
      </w:r>
      <w:r w:rsidRPr="002A2C27">
        <w:rPr>
          <w:sz w:val="28"/>
          <w:szCs w:val="28"/>
        </w:rPr>
        <w:t xml:space="preserve"> № 210-ФЗ «Об организации предоставления государственных и муниципальных услуг», Федеральным законом</w:t>
      </w:r>
      <w:r w:rsidR="00640203" w:rsidRPr="002A2C27">
        <w:rPr>
          <w:sz w:val="28"/>
          <w:szCs w:val="28"/>
        </w:rPr>
        <w:t xml:space="preserve"> </w:t>
      </w:r>
      <w:r w:rsidRPr="002A2C27">
        <w:rPr>
          <w:sz w:val="28"/>
          <w:szCs w:val="28"/>
        </w:rPr>
        <w:t>от 2 мая 2006 г</w:t>
      </w:r>
      <w:r w:rsidR="00640203" w:rsidRPr="002A2C27">
        <w:rPr>
          <w:sz w:val="28"/>
          <w:szCs w:val="28"/>
        </w:rPr>
        <w:t>.</w:t>
      </w:r>
      <w:r w:rsidRPr="002A2C27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2A2C27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 w:rsidRPr="002A2C27">
        <w:rPr>
          <w:rFonts w:eastAsia="Calibri"/>
          <w:sz w:val="28"/>
          <w:szCs w:val="28"/>
          <w:lang w:eastAsia="en-US"/>
        </w:rPr>
        <w:t>.</w:t>
      </w:r>
      <w:r w:rsidRPr="002A2C27">
        <w:rPr>
          <w:rFonts w:eastAsia="Calibri"/>
          <w:sz w:val="28"/>
          <w:szCs w:val="28"/>
          <w:lang w:eastAsia="en-US"/>
        </w:rPr>
        <w:t xml:space="preserve"> № 153 «Об утверждении типового</w:t>
      </w:r>
      <w:proofErr w:type="gramEnd"/>
      <w:r w:rsidRPr="002A2C27">
        <w:rPr>
          <w:rFonts w:eastAsia="Calibri"/>
          <w:sz w:val="28"/>
          <w:szCs w:val="28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 w:rsidRPr="002A2C27">
        <w:rPr>
          <w:rFonts w:eastAsia="Calibri"/>
          <w:sz w:val="28"/>
          <w:szCs w:val="28"/>
          <w:lang w:eastAsia="en-US"/>
        </w:rPr>
        <w:t>п</w:t>
      </w:r>
      <w:proofErr w:type="gramEnd"/>
      <w:r w:rsidR="00CA5CEF" w:rsidRPr="002A2C27">
        <w:rPr>
          <w:rFonts w:eastAsia="Calibri"/>
          <w:sz w:val="28"/>
          <w:szCs w:val="28"/>
          <w:lang w:eastAsia="en-US"/>
        </w:rPr>
        <w:t xml:space="preserve"> о с т а н о в л я ю:</w:t>
      </w:r>
    </w:p>
    <w:p w:rsidR="00CA5CEF" w:rsidRPr="002A2C27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 w:rsidRPr="002A2C27">
        <w:rPr>
          <w:sz w:val="28"/>
          <w:szCs w:val="28"/>
        </w:rPr>
        <w:t xml:space="preserve">  1. Утвердить Административный регламент по предоставлению муниципальной услуги </w:t>
      </w:r>
      <w:r w:rsidRPr="002A2C27">
        <w:rPr>
          <w:rFonts w:eastAsiaTheme="minorEastAsia"/>
          <w:bCs/>
          <w:sz w:val="28"/>
          <w:szCs w:val="28"/>
        </w:rPr>
        <w:t>«</w:t>
      </w:r>
      <w:r w:rsidRPr="002A2C27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A2C27">
        <w:rPr>
          <w:rFonts w:eastAsiaTheme="minorEastAsia"/>
          <w:bCs/>
          <w:sz w:val="28"/>
          <w:szCs w:val="28"/>
        </w:rPr>
        <w:t>»</w:t>
      </w:r>
      <w:r w:rsidRPr="002A2C27">
        <w:rPr>
          <w:sz w:val="28"/>
          <w:szCs w:val="28"/>
        </w:rPr>
        <w:t xml:space="preserve"> </w:t>
      </w:r>
      <w:r w:rsidR="00CA5CEF" w:rsidRPr="002A2C27">
        <w:rPr>
          <w:color w:val="000000" w:themeColor="text1"/>
          <w:sz w:val="28"/>
          <w:szCs w:val="28"/>
        </w:rPr>
        <w:t xml:space="preserve">в </w:t>
      </w:r>
      <w:r w:rsidR="00CA5CEF" w:rsidRPr="002A2C27">
        <w:rPr>
          <w:bCs/>
          <w:sz w:val="28"/>
          <w:szCs w:val="28"/>
        </w:rPr>
        <w:t xml:space="preserve">сельском </w:t>
      </w:r>
      <w:proofErr w:type="gramStart"/>
      <w:r w:rsidR="00CA5CEF" w:rsidRPr="002A2C27">
        <w:rPr>
          <w:bCs/>
          <w:sz w:val="28"/>
          <w:szCs w:val="28"/>
        </w:rPr>
        <w:t>поселении</w:t>
      </w:r>
      <w:proofErr w:type="gramEnd"/>
      <w:r w:rsidR="00CA5CEF" w:rsidRPr="002A2C27">
        <w:rPr>
          <w:bCs/>
          <w:sz w:val="28"/>
          <w:szCs w:val="28"/>
        </w:rPr>
        <w:t xml:space="preserve"> </w:t>
      </w:r>
      <w:r w:rsidR="002A2C27" w:rsidRPr="002A2C27">
        <w:rPr>
          <w:bCs/>
          <w:sz w:val="28"/>
          <w:szCs w:val="28"/>
        </w:rPr>
        <w:t>Чуюнчинский</w:t>
      </w:r>
      <w:r w:rsidR="00CA5CEF" w:rsidRPr="002A2C27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E0317F" w:rsidRPr="002A2C27" w:rsidRDefault="00CA5CEF" w:rsidP="00E0317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A2C27">
        <w:rPr>
          <w:bCs/>
          <w:sz w:val="28"/>
          <w:szCs w:val="28"/>
        </w:rPr>
        <w:t xml:space="preserve"> </w:t>
      </w:r>
      <w:r w:rsidRPr="002A2C27">
        <w:rPr>
          <w:rFonts w:eastAsia="Calibri"/>
          <w:sz w:val="28"/>
          <w:szCs w:val="28"/>
          <w:lang w:eastAsia="en-US"/>
        </w:rPr>
        <w:t xml:space="preserve">2. Признать утратившим силу Постановление администрации сельского поселения </w:t>
      </w:r>
      <w:r w:rsidR="002A2C27" w:rsidRPr="002A2C27">
        <w:rPr>
          <w:rFonts w:eastAsia="Calibri"/>
          <w:sz w:val="28"/>
          <w:szCs w:val="28"/>
          <w:lang w:eastAsia="en-US"/>
        </w:rPr>
        <w:t>Чуюнчинский</w:t>
      </w:r>
      <w:r w:rsidRPr="002A2C27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</w:t>
      </w:r>
      <w:r w:rsidR="00E02D7D">
        <w:rPr>
          <w:rFonts w:eastAsia="Calibri"/>
          <w:sz w:val="28"/>
          <w:szCs w:val="28"/>
          <w:lang w:eastAsia="en-US"/>
        </w:rPr>
        <w:t>йон Республики Башкортостан от 18</w:t>
      </w:r>
      <w:bookmarkStart w:id="0" w:name="_GoBack"/>
      <w:bookmarkEnd w:id="0"/>
      <w:r w:rsidRPr="002A2C27">
        <w:rPr>
          <w:rFonts w:eastAsia="Calibri"/>
          <w:sz w:val="28"/>
          <w:szCs w:val="28"/>
          <w:lang w:eastAsia="en-US"/>
        </w:rPr>
        <w:t xml:space="preserve">.12.2018 г. № </w:t>
      </w:r>
      <w:r w:rsidR="006F20DF" w:rsidRPr="002A2C27">
        <w:rPr>
          <w:rFonts w:eastAsia="Calibri"/>
          <w:sz w:val="28"/>
          <w:szCs w:val="28"/>
          <w:lang w:eastAsia="en-US"/>
        </w:rPr>
        <w:t>4</w:t>
      </w:r>
      <w:r w:rsidR="00E02D7D">
        <w:rPr>
          <w:rFonts w:eastAsia="Calibri"/>
          <w:sz w:val="28"/>
          <w:szCs w:val="28"/>
          <w:lang w:eastAsia="en-US"/>
        </w:rPr>
        <w:t>6</w:t>
      </w:r>
      <w:r w:rsidR="006F20DF" w:rsidRPr="002A2C27">
        <w:rPr>
          <w:rFonts w:eastAsia="Calibri"/>
          <w:sz w:val="28"/>
          <w:szCs w:val="28"/>
          <w:lang w:eastAsia="en-US"/>
        </w:rPr>
        <w:t>/1</w:t>
      </w:r>
      <w:r w:rsidRPr="002A2C27">
        <w:rPr>
          <w:rFonts w:eastAsia="Calibri"/>
          <w:sz w:val="28"/>
          <w:szCs w:val="28"/>
          <w:lang w:eastAsia="en-US"/>
        </w:rPr>
        <w:t xml:space="preserve"> «</w:t>
      </w:r>
      <w:r w:rsidR="00E0317F" w:rsidRPr="002A2C27">
        <w:rPr>
          <w:sz w:val="28"/>
          <w:szCs w:val="28"/>
        </w:rPr>
        <w:t>Об утверждении Административного регламента по предоставлению</w:t>
      </w:r>
      <w:r w:rsidR="00E0317F" w:rsidRPr="002A2C27">
        <w:rPr>
          <w:rFonts w:eastAsia="Calibri"/>
          <w:sz w:val="28"/>
          <w:szCs w:val="28"/>
          <w:lang w:eastAsia="en-US"/>
        </w:rPr>
        <w:t xml:space="preserve"> </w:t>
      </w:r>
      <w:r w:rsidR="00E0317F" w:rsidRPr="002A2C27">
        <w:rPr>
          <w:sz w:val="28"/>
          <w:szCs w:val="28"/>
        </w:rPr>
        <w:t xml:space="preserve">муниципальной услуги Администрацией сельского поселения </w:t>
      </w:r>
      <w:r w:rsidR="002A2C27" w:rsidRPr="002A2C27">
        <w:rPr>
          <w:sz w:val="28"/>
          <w:szCs w:val="28"/>
        </w:rPr>
        <w:t>Чуюнчинский</w:t>
      </w:r>
      <w:r w:rsidR="00E0317F" w:rsidRPr="002A2C27">
        <w:rPr>
          <w:sz w:val="28"/>
          <w:szCs w:val="28"/>
        </w:rPr>
        <w:t xml:space="preserve">  сельсовет муниципального района Давлекановский район  Республики Башкортостан  «Выдача копий архивных документов, подтверждающих право на владение землей»»</w:t>
      </w:r>
    </w:p>
    <w:p w:rsidR="00CA5CEF" w:rsidRPr="002A2C27" w:rsidRDefault="00CA5CEF" w:rsidP="00E031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2C27">
        <w:rPr>
          <w:rFonts w:eastAsia="Calibri"/>
          <w:sz w:val="28"/>
          <w:szCs w:val="28"/>
          <w:lang w:eastAsia="en-US"/>
        </w:rPr>
        <w:t xml:space="preserve"> </w:t>
      </w:r>
      <w:r w:rsidR="00E0317F" w:rsidRPr="002A2C27">
        <w:rPr>
          <w:rFonts w:eastAsia="Calibri"/>
          <w:sz w:val="28"/>
          <w:szCs w:val="28"/>
          <w:lang w:eastAsia="en-US"/>
        </w:rPr>
        <w:t>3</w:t>
      </w:r>
      <w:r w:rsidRPr="002A2C27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2A2C27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A2C27">
        <w:rPr>
          <w:sz w:val="28"/>
          <w:szCs w:val="28"/>
        </w:rPr>
        <w:t>4</w:t>
      </w:r>
      <w:r w:rsidR="00CA5CEF" w:rsidRPr="002A2C27">
        <w:rPr>
          <w:sz w:val="28"/>
          <w:szCs w:val="28"/>
        </w:rPr>
        <w:t xml:space="preserve">. Настоящее постановление подлежит обнародованию в установленном </w:t>
      </w:r>
      <w:proofErr w:type="gramStart"/>
      <w:r w:rsidR="00CA5CEF" w:rsidRPr="002A2C27">
        <w:rPr>
          <w:sz w:val="28"/>
          <w:szCs w:val="28"/>
        </w:rPr>
        <w:t>порядке</w:t>
      </w:r>
      <w:proofErr w:type="gramEnd"/>
      <w:r w:rsidR="00CA5CEF" w:rsidRPr="002A2C27"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CA5CEF" w:rsidRPr="002A2C27" w:rsidRDefault="00E0317F" w:rsidP="00CA5C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2C27">
        <w:rPr>
          <w:sz w:val="28"/>
          <w:szCs w:val="28"/>
        </w:rPr>
        <w:t>5</w:t>
      </w:r>
      <w:r w:rsidR="00CA5CEF" w:rsidRPr="002A2C27">
        <w:rPr>
          <w:sz w:val="28"/>
          <w:szCs w:val="28"/>
        </w:rPr>
        <w:t xml:space="preserve">. </w:t>
      </w:r>
      <w:proofErr w:type="gramStart"/>
      <w:r w:rsidR="00CA5CEF" w:rsidRPr="002A2C27">
        <w:rPr>
          <w:sz w:val="28"/>
          <w:szCs w:val="28"/>
        </w:rPr>
        <w:t>Контроль за</w:t>
      </w:r>
      <w:proofErr w:type="gramEnd"/>
      <w:r w:rsidR="00CA5CEF" w:rsidRPr="002A2C27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CA5CEF" w:rsidRPr="002A2C27" w:rsidRDefault="00CA5CEF" w:rsidP="00CA5CEF">
      <w:pPr>
        <w:ind w:firstLine="567"/>
        <w:jc w:val="both"/>
        <w:rPr>
          <w:sz w:val="28"/>
          <w:szCs w:val="28"/>
        </w:rPr>
      </w:pPr>
    </w:p>
    <w:p w:rsidR="006F20DF" w:rsidRPr="002A2C27" w:rsidRDefault="006F20DF" w:rsidP="00CA5CEF">
      <w:pPr>
        <w:ind w:firstLine="567"/>
        <w:jc w:val="both"/>
        <w:rPr>
          <w:sz w:val="28"/>
          <w:szCs w:val="28"/>
        </w:rPr>
      </w:pPr>
    </w:p>
    <w:p w:rsidR="00CA5CEF" w:rsidRPr="002A2C27" w:rsidRDefault="00CA5CEF" w:rsidP="00CA5CEF">
      <w:pPr>
        <w:ind w:firstLine="567"/>
        <w:jc w:val="both"/>
        <w:rPr>
          <w:sz w:val="28"/>
          <w:szCs w:val="28"/>
        </w:rPr>
      </w:pPr>
    </w:p>
    <w:p w:rsidR="004065DE" w:rsidRPr="002A2C27" w:rsidRDefault="00CA5CEF" w:rsidP="002A2C27">
      <w:pPr>
        <w:rPr>
          <w:sz w:val="28"/>
          <w:szCs w:val="28"/>
        </w:rPr>
      </w:pPr>
      <w:r w:rsidRPr="002A2C27">
        <w:rPr>
          <w:sz w:val="28"/>
          <w:szCs w:val="28"/>
        </w:rPr>
        <w:t xml:space="preserve">Глава сельского поселения </w:t>
      </w:r>
      <w:r w:rsidR="002A2C27">
        <w:rPr>
          <w:sz w:val="28"/>
          <w:szCs w:val="28"/>
        </w:rPr>
        <w:t xml:space="preserve">                                               С.Н. Никифоров</w:t>
      </w:r>
    </w:p>
    <w:p w:rsidR="00E0317F" w:rsidRPr="006F20DF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6F20DF">
        <w:rPr>
          <w:sz w:val="24"/>
          <w:szCs w:val="24"/>
        </w:rPr>
        <w:lastRenderedPageBreak/>
        <w:t xml:space="preserve">   </w:t>
      </w:r>
      <w:r w:rsidR="00E0317F" w:rsidRPr="006F20DF">
        <w:rPr>
          <w:color w:val="000000" w:themeColor="text1"/>
          <w:sz w:val="24"/>
          <w:szCs w:val="24"/>
        </w:rPr>
        <w:t>Утвержден</w:t>
      </w:r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 xml:space="preserve">постановлением Администрации </w:t>
      </w:r>
      <w:r w:rsidRPr="006F20DF">
        <w:rPr>
          <w:sz w:val="24"/>
          <w:szCs w:val="24"/>
        </w:rPr>
        <w:t xml:space="preserve">сельского </w:t>
      </w:r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6F20DF">
        <w:rPr>
          <w:sz w:val="24"/>
          <w:szCs w:val="24"/>
        </w:rPr>
        <w:t xml:space="preserve">поселения </w:t>
      </w:r>
      <w:r w:rsidR="002A2C27">
        <w:rPr>
          <w:sz w:val="24"/>
          <w:szCs w:val="24"/>
        </w:rPr>
        <w:t>Чуюнчинский</w:t>
      </w:r>
      <w:r w:rsidRPr="006F20DF">
        <w:rPr>
          <w:sz w:val="24"/>
          <w:szCs w:val="24"/>
        </w:rPr>
        <w:t xml:space="preserve"> сельсовет муниципального</w:t>
      </w:r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4"/>
          <w:szCs w:val="24"/>
        </w:rPr>
      </w:pPr>
      <w:r w:rsidRPr="006F20DF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6F20DF">
        <w:rPr>
          <w:sz w:val="24"/>
          <w:szCs w:val="24"/>
        </w:rPr>
        <w:t xml:space="preserve">от  </w:t>
      </w:r>
      <w:r w:rsidR="004065DE">
        <w:rPr>
          <w:sz w:val="24"/>
          <w:szCs w:val="24"/>
        </w:rPr>
        <w:t>1</w:t>
      </w:r>
      <w:r w:rsidR="002A2C27">
        <w:rPr>
          <w:sz w:val="24"/>
          <w:szCs w:val="24"/>
        </w:rPr>
        <w:t>0</w:t>
      </w:r>
      <w:r w:rsidRPr="006F20DF">
        <w:rPr>
          <w:sz w:val="24"/>
          <w:szCs w:val="24"/>
        </w:rPr>
        <w:t xml:space="preserve"> </w:t>
      </w:r>
      <w:r w:rsidR="004065DE">
        <w:rPr>
          <w:sz w:val="24"/>
          <w:szCs w:val="24"/>
        </w:rPr>
        <w:t>июня</w:t>
      </w:r>
      <w:r w:rsidRPr="006F20DF">
        <w:rPr>
          <w:sz w:val="24"/>
          <w:szCs w:val="24"/>
        </w:rPr>
        <w:t xml:space="preserve"> 20</w:t>
      </w:r>
      <w:r w:rsidR="004065DE">
        <w:rPr>
          <w:sz w:val="24"/>
          <w:szCs w:val="24"/>
        </w:rPr>
        <w:t>22</w:t>
      </w:r>
      <w:r w:rsidRPr="006F20DF">
        <w:rPr>
          <w:sz w:val="24"/>
          <w:szCs w:val="24"/>
        </w:rPr>
        <w:t xml:space="preserve"> года № </w:t>
      </w:r>
      <w:r w:rsidR="002A2C27">
        <w:rPr>
          <w:sz w:val="24"/>
          <w:szCs w:val="24"/>
        </w:rPr>
        <w:t>93</w:t>
      </w:r>
    </w:p>
    <w:p w:rsidR="00313379" w:rsidRPr="006F20DF" w:rsidRDefault="00313379" w:rsidP="00CA5CE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                                                                   </w:t>
      </w:r>
    </w:p>
    <w:p w:rsidR="00313379" w:rsidRPr="006F20DF" w:rsidRDefault="00313379" w:rsidP="00313379">
      <w:pPr>
        <w:ind w:left="142" w:firstLine="567"/>
        <w:jc w:val="both"/>
        <w:rPr>
          <w:sz w:val="24"/>
          <w:szCs w:val="24"/>
        </w:rPr>
      </w:pPr>
    </w:p>
    <w:p w:rsidR="00E0317F" w:rsidRPr="006F20DF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bookmarkStart w:id="1" w:name="Par29"/>
      <w:bookmarkEnd w:id="1"/>
      <w:r w:rsidRPr="006F20DF">
        <w:rPr>
          <w:bCs/>
          <w:sz w:val="24"/>
          <w:szCs w:val="24"/>
        </w:rPr>
        <w:t>А</w:t>
      </w:r>
      <w:r w:rsidR="00B74908" w:rsidRPr="006F20DF">
        <w:rPr>
          <w:bCs/>
          <w:sz w:val="24"/>
          <w:szCs w:val="24"/>
        </w:rPr>
        <w:t xml:space="preserve">дминистративный регламент </w:t>
      </w:r>
      <w:r w:rsidRPr="006F20DF">
        <w:rPr>
          <w:bCs/>
          <w:sz w:val="24"/>
          <w:szCs w:val="24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6F20DF">
        <w:rPr>
          <w:b/>
          <w:bCs/>
          <w:sz w:val="24"/>
          <w:szCs w:val="24"/>
        </w:rPr>
        <w:t xml:space="preserve"> </w:t>
      </w:r>
      <w:r w:rsidRPr="006F20DF">
        <w:rPr>
          <w:rFonts w:eastAsiaTheme="minorEastAsia"/>
          <w:b/>
          <w:bCs/>
          <w:sz w:val="24"/>
          <w:szCs w:val="24"/>
        </w:rPr>
        <w:t xml:space="preserve"> </w:t>
      </w:r>
      <w:r w:rsidR="00E0317F" w:rsidRPr="006F20DF">
        <w:rPr>
          <w:bCs/>
          <w:sz w:val="24"/>
          <w:szCs w:val="24"/>
        </w:rPr>
        <w:t xml:space="preserve">в сельском </w:t>
      </w:r>
      <w:proofErr w:type="gramStart"/>
      <w:r w:rsidR="00E0317F" w:rsidRPr="006F20DF">
        <w:rPr>
          <w:bCs/>
          <w:sz w:val="24"/>
          <w:szCs w:val="24"/>
        </w:rPr>
        <w:t>поселении</w:t>
      </w:r>
      <w:proofErr w:type="gramEnd"/>
      <w:r w:rsidR="00E0317F" w:rsidRPr="006F20DF">
        <w:rPr>
          <w:bCs/>
          <w:sz w:val="24"/>
          <w:szCs w:val="24"/>
        </w:rPr>
        <w:t xml:space="preserve"> </w:t>
      </w:r>
      <w:r w:rsidR="002A2C27">
        <w:rPr>
          <w:bCs/>
          <w:sz w:val="24"/>
          <w:szCs w:val="24"/>
        </w:rPr>
        <w:t>Чуюнчинский</w:t>
      </w:r>
      <w:r w:rsidR="00E0317F" w:rsidRPr="006F20DF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0317F" w:rsidRPr="006F20DF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6F20D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F20DF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20DF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color w:val="000000" w:themeColor="text1"/>
          <w:sz w:val="24"/>
          <w:szCs w:val="24"/>
        </w:rPr>
        <w:t xml:space="preserve">1.1. </w:t>
      </w:r>
      <w:proofErr w:type="gramStart"/>
      <w:r w:rsidRPr="006F20DF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6F20DF">
        <w:rPr>
          <w:bCs/>
          <w:color w:val="000000" w:themeColor="text1"/>
          <w:sz w:val="24"/>
          <w:szCs w:val="24"/>
        </w:rPr>
        <w:t xml:space="preserve">Выдача копий архивных документов, подтверждающих право  на владение землей» </w:t>
      </w:r>
      <w:r w:rsidRPr="006F20DF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6F20DF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6F20DF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6F20D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6F20DF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6F20DF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6F20DF">
        <w:rPr>
          <w:rFonts w:eastAsia="Calibri"/>
          <w:color w:val="000000" w:themeColor="text1"/>
          <w:sz w:val="24"/>
          <w:szCs w:val="24"/>
        </w:rPr>
        <w:t xml:space="preserve">Заявителями муниципальной услуги являются физические лица  и юридические лица, обращающиеся на законных основаниях за архивными документами, подтверждающими право на владение землей  </w:t>
      </w:r>
      <w:r w:rsidRPr="006F20DF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6F20DF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F20D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6F20DF">
        <w:rPr>
          <w:rFonts w:ascii="Times New Roman" w:hAnsi="Times New Roman"/>
          <w:sz w:val="24"/>
          <w:szCs w:val="24"/>
        </w:rPr>
        <w:t xml:space="preserve">Интересы заявителей, указанных в </w:t>
      </w:r>
      <w:proofErr w:type="gramStart"/>
      <w:r w:rsidRPr="006F20DF">
        <w:rPr>
          <w:rFonts w:ascii="Times New Roman" w:hAnsi="Times New Roman"/>
          <w:sz w:val="24"/>
          <w:szCs w:val="24"/>
        </w:rPr>
        <w:t>пункте</w:t>
      </w:r>
      <w:proofErr w:type="gramEnd"/>
      <w:r w:rsidRPr="006F20DF">
        <w:rPr>
          <w:rFonts w:ascii="Times New Roman" w:hAnsi="Times New Roman"/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6F20DF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6F20DF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6F20DF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2A2C27">
        <w:rPr>
          <w:rFonts w:eastAsia="Calibri"/>
          <w:sz w:val="24"/>
          <w:szCs w:val="24"/>
          <w:lang w:eastAsia="en-US"/>
        </w:rPr>
        <w:t>Чуюнчинский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</w:t>
      </w:r>
      <w:r w:rsidRPr="006F20DF">
        <w:rPr>
          <w:rFonts w:eastAsia="Calibri"/>
          <w:sz w:val="24"/>
          <w:szCs w:val="24"/>
          <w:lang w:eastAsia="en-US"/>
        </w:rPr>
        <w:t xml:space="preserve"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госу</w:t>
      </w:r>
      <w:r w:rsidR="00E0317F" w:rsidRPr="006F20DF">
        <w:rPr>
          <w:rFonts w:eastAsia="Calibri"/>
          <w:sz w:val="24"/>
          <w:szCs w:val="24"/>
          <w:lang w:eastAsia="en-US"/>
        </w:rPr>
        <w:t>дарственных</w:t>
      </w:r>
      <w:proofErr w:type="gramEnd"/>
      <w:r w:rsidR="00E0317F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</w:t>
      </w:r>
      <w:proofErr w:type="gramStart"/>
      <w:r w:rsidRPr="006F20DF">
        <w:rPr>
          <w:rFonts w:eastAsia="Calibri"/>
          <w:color w:val="000000"/>
          <w:sz w:val="24"/>
          <w:szCs w:val="24"/>
          <w:lang w:eastAsia="en-US"/>
        </w:rPr>
        <w:t>Уполномоченном</w:t>
      </w:r>
      <w:proofErr w:type="gramEnd"/>
      <w:r w:rsidRPr="006F20DF">
        <w:rPr>
          <w:rFonts w:eastAsia="Calibri"/>
          <w:color w:val="000000"/>
          <w:sz w:val="24"/>
          <w:szCs w:val="24"/>
          <w:lang w:eastAsia="en-US"/>
        </w:rPr>
        <w:t xml:space="preserve"> органе) или РГАУ МФЦ;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lastRenderedPageBreak/>
        <w:t>посредством размещения в открытой и доступной форме информации:</w:t>
      </w:r>
    </w:p>
    <w:p w:rsidR="00313379" w:rsidRPr="006F20DF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0317F" w:rsidRPr="006F20D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hyperlink r:id="rId9" w:history="1">
        <w:r w:rsidR="006F20DF" w:rsidRPr="005C515D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proofErr w:type="gramStart"/>
      <w:r w:rsidR="006F20DF">
        <w:rPr>
          <w:sz w:val="24"/>
          <w:szCs w:val="24"/>
        </w:rPr>
        <w:t xml:space="preserve"> </w:t>
      </w:r>
      <w:r w:rsidR="00E0317F" w:rsidRPr="006F20DF">
        <w:rPr>
          <w:sz w:val="24"/>
          <w:szCs w:val="24"/>
        </w:rPr>
        <w:t>;</w:t>
      </w:r>
      <w:proofErr w:type="gramEnd"/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порядка получения сведений о ходе рассмотрения  заявления</w:t>
      </w:r>
      <w:r w:rsidR="006F20DF">
        <w:rPr>
          <w:rFonts w:eastAsia="Calibri"/>
          <w:sz w:val="24"/>
          <w:szCs w:val="24"/>
          <w:lang w:eastAsia="en-US"/>
        </w:rPr>
        <w:t xml:space="preserve"> о </w:t>
      </w:r>
      <w:r w:rsidRPr="006F20DF">
        <w:rPr>
          <w:rFonts w:eastAsia="Calibri"/>
          <w:sz w:val="24"/>
          <w:szCs w:val="24"/>
          <w:lang w:eastAsia="en-US"/>
        </w:rPr>
        <w:t>предоставлении муниципальной услуги и о результатах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6F20DF">
        <w:rPr>
          <w:rFonts w:eastAsia="Calibri"/>
          <w:sz w:val="24"/>
          <w:szCs w:val="24"/>
          <w:lang w:eastAsia="en-US"/>
        </w:rPr>
        <w:t>должностное лицо</w:t>
      </w:r>
      <w:r w:rsidRPr="006F20D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6F20DF">
        <w:rPr>
          <w:rFonts w:eastAsia="Calibri"/>
          <w:sz w:val="24"/>
          <w:szCs w:val="24"/>
          <w:lang w:eastAsia="en-US"/>
        </w:rPr>
        <w:t xml:space="preserve">работник </w:t>
      </w:r>
      <w:r w:rsidRPr="006F20DF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6F20D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6F20DF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6F20DF">
        <w:rPr>
          <w:rFonts w:eastAsia="Calibri"/>
          <w:i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Если подготовка ответа требует продолжительного времени,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6F20DF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6F20DF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 за рамки стандартных процедур</w:t>
      </w:r>
      <w:r w:rsidR="006F20DF">
        <w:rPr>
          <w:rFonts w:eastAsia="Calibri"/>
          <w:sz w:val="24"/>
          <w:szCs w:val="24"/>
          <w:lang w:eastAsia="en-US"/>
        </w:rPr>
        <w:t xml:space="preserve"> и</w:t>
      </w:r>
      <w:r w:rsidR="00313379" w:rsidRPr="006F20DF">
        <w:rPr>
          <w:rFonts w:eastAsia="Calibri"/>
          <w:sz w:val="24"/>
          <w:szCs w:val="24"/>
          <w:lang w:eastAsia="en-US"/>
        </w:rPr>
        <w:t xml:space="preserve"> условий предоставления муниципальной услуги, и влияющее прямо   или косвенно на принимаемое решение.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Информирование при личном приеме заявителя осуществляется  в соответствии с графиком приема граждан.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 xml:space="preserve">1.7.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6F20D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6F20DF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письменной форме разъясняет гражданину сведения  по вопросам, указанным в </w:t>
      </w:r>
      <w:hyperlink r:id="rId10" w:anchor="Par84" w:history="1">
        <w:r w:rsidRPr="006F20DF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6F20DF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6F20DF">
        <w:rPr>
          <w:rFonts w:eastAsia="Calibri"/>
          <w:sz w:val="24"/>
          <w:szCs w:val="24"/>
          <w:lang w:eastAsia="en-US"/>
        </w:rPr>
        <w:t>.</w:t>
      </w:r>
      <w:r w:rsidR="00FD4F3E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1.8. На РПГУ размещаются сведения, предусмотренные Положением 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. </w:t>
      </w:r>
      <w:r w:rsidRPr="006F20DF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1.9. На </w:t>
      </w:r>
      <w:r w:rsidRPr="006F20DF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6F20DF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и способы предварительной записи на подачу заявления  о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 о предоставлении муниципальной услуги и о результатах предоставления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– о месте нахождения и графике работы государственных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муниципальной услуги в соответствии  с требованиями Административного регламента;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исчерпывающий перечень оснований для отказа в </w:t>
      </w:r>
      <w:proofErr w:type="gramStart"/>
      <w:r w:rsidRPr="006F20DF">
        <w:rPr>
          <w:rFonts w:eastAsiaTheme="minorHAnsi"/>
          <w:sz w:val="24"/>
          <w:szCs w:val="24"/>
          <w:lang w:eastAsia="en-US"/>
        </w:rPr>
        <w:t>приеме</w:t>
      </w:r>
      <w:proofErr w:type="gramEnd"/>
      <w:r w:rsidRPr="006F20DF">
        <w:rPr>
          <w:rFonts w:eastAsiaTheme="minorHAnsi"/>
          <w:sz w:val="24"/>
          <w:szCs w:val="24"/>
          <w:lang w:eastAsia="en-US"/>
        </w:rPr>
        <w:t xml:space="preserve"> документов, необходимых для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исчерпывающий перечень оснований для приостановления или отказа в </w:t>
      </w:r>
      <w:proofErr w:type="gramStart"/>
      <w:r w:rsidRPr="006F20DF">
        <w:rPr>
          <w:rFonts w:eastAsiaTheme="minorHAnsi"/>
          <w:sz w:val="24"/>
          <w:szCs w:val="24"/>
          <w:lang w:eastAsia="en-US"/>
        </w:rPr>
        <w:t>предоставлении</w:t>
      </w:r>
      <w:proofErr w:type="gramEnd"/>
      <w:r w:rsidRPr="006F20DF">
        <w:rPr>
          <w:rFonts w:eastAsiaTheme="minorHAnsi"/>
          <w:sz w:val="24"/>
          <w:szCs w:val="24"/>
          <w:lang w:eastAsia="en-US"/>
        </w:rPr>
        <w:t xml:space="preserve">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lastRenderedPageBreak/>
        <w:t>порядок и способы получения разъяснений по порядку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</w:t>
      </w:r>
      <w:r w:rsidR="00640203" w:rsidRPr="006F20DF">
        <w:rPr>
          <w:rFonts w:eastAsiaTheme="minorHAnsi"/>
          <w:sz w:val="24"/>
          <w:szCs w:val="24"/>
          <w:lang w:eastAsia="en-US"/>
        </w:rPr>
        <w:t xml:space="preserve"> </w:t>
      </w:r>
      <w:r w:rsidRPr="006F20D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на</w:t>
      </w:r>
      <w:proofErr w:type="gramEnd"/>
      <w:r w:rsidRPr="006F20DF">
        <w:rPr>
          <w:rFonts w:eastAsia="Calibri"/>
          <w:sz w:val="24"/>
          <w:szCs w:val="24"/>
          <w:lang w:eastAsia="en-US"/>
        </w:rPr>
        <w:t>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6F20D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6F20DF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в информационно-телекоммуникационной сети Интернет </w:t>
      </w:r>
      <w:hyperlink r:id="rId11" w:history="1">
        <w:r w:rsidR="006F20DF" w:rsidRPr="005C515D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r w:rsidR="006F20DF">
        <w:rPr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(далее – официальный сайт);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в которые необходимо для получения муниципальной услуги, а также РГАУ МФЦ;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6F20DF">
        <w:rPr>
          <w:rFonts w:eastAsia="Calibri"/>
          <w:b/>
          <w:sz w:val="24"/>
          <w:szCs w:val="24"/>
        </w:rPr>
        <w:t xml:space="preserve">Наименование </w:t>
      </w:r>
      <w:r w:rsidRPr="006F20DF">
        <w:rPr>
          <w:b/>
          <w:sz w:val="24"/>
          <w:szCs w:val="24"/>
        </w:rPr>
        <w:t>муниципальной</w:t>
      </w:r>
      <w:r w:rsidRPr="006F20DF">
        <w:rPr>
          <w:rFonts w:eastAsia="Calibri"/>
          <w:b/>
          <w:sz w:val="24"/>
          <w:szCs w:val="24"/>
        </w:rPr>
        <w:t xml:space="preserve"> услуги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6F20DF">
        <w:rPr>
          <w:sz w:val="24"/>
          <w:szCs w:val="24"/>
        </w:rPr>
        <w:t xml:space="preserve">2.1. </w:t>
      </w:r>
      <w:r w:rsidRPr="006F20DF">
        <w:rPr>
          <w:bCs/>
          <w:sz w:val="24"/>
          <w:szCs w:val="24"/>
          <w:lang w:eastAsia="ru-RU"/>
        </w:rPr>
        <w:t xml:space="preserve">Выдача копий архивных документов, подтверждающих право </w:t>
      </w:r>
      <w:r w:rsidR="00640203" w:rsidRPr="006F20DF">
        <w:rPr>
          <w:bCs/>
          <w:sz w:val="24"/>
          <w:szCs w:val="24"/>
          <w:lang w:eastAsia="ru-RU"/>
        </w:rPr>
        <w:t xml:space="preserve"> </w:t>
      </w:r>
      <w:r w:rsidRPr="006F20DF">
        <w:rPr>
          <w:bCs/>
          <w:sz w:val="24"/>
          <w:szCs w:val="24"/>
          <w:lang w:eastAsia="ru-RU"/>
        </w:rPr>
        <w:t xml:space="preserve">на владение </w:t>
      </w:r>
      <w:r w:rsidRPr="006F20DF">
        <w:rPr>
          <w:bCs/>
          <w:sz w:val="24"/>
          <w:szCs w:val="24"/>
          <w:lang w:eastAsia="ru-RU"/>
        </w:rPr>
        <w:lastRenderedPageBreak/>
        <w:t>землей.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6F20DF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6F20DF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color w:val="000000" w:themeColor="text1"/>
          <w:sz w:val="24"/>
          <w:szCs w:val="24"/>
        </w:rPr>
        <w:t xml:space="preserve">2.2. </w:t>
      </w:r>
      <w:r w:rsidRPr="006F20DF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2A2C27">
        <w:rPr>
          <w:rFonts w:eastAsia="Calibri"/>
          <w:sz w:val="24"/>
          <w:szCs w:val="24"/>
          <w:lang w:eastAsia="en-US"/>
        </w:rPr>
        <w:t>Чуюнчинский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Башкортостан.</w:t>
      </w:r>
    </w:p>
    <w:p w:rsidR="00FE52FA" w:rsidRPr="006F20D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color w:val="000000" w:themeColor="text1"/>
          <w:sz w:val="24"/>
          <w:szCs w:val="24"/>
        </w:rPr>
        <w:t>2.3.</w:t>
      </w:r>
      <w:r w:rsidRPr="006F20D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 при </w:t>
      </w:r>
      <w:r w:rsidRPr="006F20DF">
        <w:rPr>
          <w:rFonts w:eastAsia="Calibri"/>
          <w:sz w:val="24"/>
          <w:szCs w:val="24"/>
          <w:lang w:eastAsia="en-US"/>
        </w:rPr>
        <w:t xml:space="preserve"> 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наличии соответствующего Соглашения о взаимодействии. </w:t>
      </w:r>
    </w:p>
    <w:p w:rsidR="00313379" w:rsidRPr="006F20DF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Федеральн</w:t>
      </w:r>
      <w:r w:rsidRPr="006F20DF">
        <w:rPr>
          <w:rFonts w:eastAsia="Calibri"/>
          <w:sz w:val="24"/>
          <w:szCs w:val="24"/>
          <w:lang w:eastAsia="en-US"/>
        </w:rPr>
        <w:t>ой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налогов</w:t>
      </w:r>
      <w:r w:rsidRPr="006F20DF">
        <w:rPr>
          <w:rFonts w:eastAsia="Calibri"/>
          <w:sz w:val="24"/>
          <w:szCs w:val="24"/>
          <w:lang w:eastAsia="en-US"/>
        </w:rPr>
        <w:t>ой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служб</w:t>
      </w:r>
      <w:r w:rsidRPr="006F20DF">
        <w:rPr>
          <w:rFonts w:eastAsia="Calibri"/>
          <w:sz w:val="24"/>
          <w:szCs w:val="24"/>
          <w:lang w:eastAsia="en-US"/>
        </w:rPr>
        <w:t>ой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6F20DF">
        <w:rPr>
          <w:rFonts w:eastAsia="Calibri"/>
          <w:sz w:val="24"/>
          <w:szCs w:val="24"/>
          <w:lang w:eastAsia="en-US"/>
        </w:rPr>
        <w:t>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 xml:space="preserve">1) </w:t>
      </w:r>
      <w:r w:rsidR="00AA0BCB" w:rsidRPr="006F20DF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6F20DF">
        <w:rPr>
          <w:color w:val="000000" w:themeColor="text1"/>
          <w:sz w:val="24"/>
          <w:szCs w:val="24"/>
        </w:rPr>
        <w:t>;</w:t>
      </w:r>
    </w:p>
    <w:p w:rsidR="00313379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2.6. </w:t>
      </w:r>
      <w:r w:rsidRPr="006F20DF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6F20DF">
        <w:rPr>
          <w:sz w:val="24"/>
          <w:szCs w:val="24"/>
        </w:rPr>
        <w:t xml:space="preserve">окумента с использованием РПГУ </w:t>
      </w:r>
      <w:r w:rsidRPr="006F20DF">
        <w:rPr>
          <w:sz w:val="24"/>
          <w:szCs w:val="24"/>
        </w:rPr>
        <w:t>и не должен превышать тридцати календарных дней.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 2.8 настоящего Административного регламента надлежащим образом оформленных документов;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форме электронного документа с использованием РПГУ – день направления Заявителю электронного сообщения о поступлении заявления  в соответствии с требованиями пункта 3.8.4 Административного регламента;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>при подаче заявления почтовым отправлением – фактическая дата поступление заявления в Администрацию (Уполномоченный орган) или следующий за ним первый рабочий день.</w:t>
      </w:r>
    </w:p>
    <w:p w:rsidR="00313379" w:rsidRPr="006F20DF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6F20DF">
        <w:rPr>
          <w:b/>
          <w:bCs/>
          <w:sz w:val="24"/>
          <w:szCs w:val="24"/>
          <w:lang w:eastAsia="ru-RU"/>
        </w:rPr>
        <w:t>муниципальной</w:t>
      </w:r>
      <w:r w:rsidRPr="006F20DF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6F20DF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6F20DF">
        <w:rPr>
          <w:rFonts w:eastAsia="Calibri"/>
          <w:sz w:val="24"/>
          <w:szCs w:val="24"/>
          <w:lang w:eastAsia="en-US"/>
        </w:rPr>
        <w:t>.</w:t>
      </w:r>
    </w:p>
    <w:p w:rsidR="00313379" w:rsidRPr="006F20DF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6F20DF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</w:t>
      </w: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>соответствии</w:t>
      </w:r>
      <w:proofErr w:type="gramEnd"/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6F20DF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6F20DF">
        <w:rPr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6F20DF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6F20DF">
        <w:rPr>
          <w:rFonts w:eastAsia="Calibri"/>
          <w:sz w:val="24"/>
          <w:szCs w:val="24"/>
          <w:lang w:eastAsia="en-US"/>
        </w:rPr>
        <w:t>настоящему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 Административному регламенту, поданное в адрес Администрации (Уполномоченного органа)</w:t>
      </w:r>
      <w:r w:rsidRPr="006F20DF">
        <w:rPr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1)</w:t>
      </w:r>
      <w:r w:rsidRPr="006F20DF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2)</w:t>
      </w:r>
      <w:r w:rsidRPr="006F20DF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6F20DF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6F20DF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виде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виде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виде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бумажного документа, который направляется Заявителю посредством почтового отправления;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виде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электронного документа, который направляется Заявителю в «Личный кабинет» на РПГУ;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bCs/>
          <w:sz w:val="24"/>
          <w:szCs w:val="24"/>
          <w:lang w:eastAsia="en-US"/>
        </w:rPr>
        <w:t>2.8.</w:t>
      </w:r>
      <w:r w:rsidR="00896A42" w:rsidRPr="006F20DF">
        <w:rPr>
          <w:rFonts w:eastAsia="Calibri"/>
          <w:bCs/>
          <w:sz w:val="24"/>
          <w:szCs w:val="24"/>
          <w:lang w:eastAsia="en-US"/>
        </w:rPr>
        <w:t>2</w:t>
      </w:r>
      <w:r w:rsidRPr="006F20DF">
        <w:rPr>
          <w:rFonts w:eastAsia="Calibri"/>
          <w:bCs/>
          <w:sz w:val="24"/>
          <w:szCs w:val="24"/>
          <w:lang w:eastAsia="en-US"/>
        </w:rPr>
        <w:t>. д</w:t>
      </w:r>
      <w:r w:rsidRPr="006F20DF">
        <w:rPr>
          <w:rFonts w:eastAsia="Calibri"/>
          <w:sz w:val="24"/>
          <w:szCs w:val="24"/>
          <w:lang w:eastAsia="en-US"/>
        </w:rPr>
        <w:t>окументы, подтверж</w:t>
      </w:r>
      <w:r w:rsidR="006F20DF">
        <w:rPr>
          <w:rFonts w:eastAsia="Calibri"/>
          <w:sz w:val="24"/>
          <w:szCs w:val="24"/>
          <w:lang w:eastAsia="en-US"/>
        </w:rPr>
        <w:t xml:space="preserve">дающие получение согласия лиц, </w:t>
      </w:r>
      <w:r w:rsidRPr="006F20DF">
        <w:rPr>
          <w:rFonts w:eastAsia="Calibri"/>
          <w:sz w:val="24"/>
          <w:szCs w:val="24"/>
          <w:lang w:eastAsia="en-US"/>
        </w:rPr>
        <w:t>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6F20DF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6F20DF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 его обращения за получением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6F20DF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6F20DF">
        <w:rPr>
          <w:sz w:val="24"/>
          <w:szCs w:val="24"/>
        </w:rPr>
        <w:t xml:space="preserve">2.10. </w:t>
      </w:r>
      <w:r w:rsidR="0083701A" w:rsidRPr="006F20DF">
        <w:rPr>
          <w:sz w:val="24"/>
          <w:szCs w:val="24"/>
        </w:rPr>
        <w:t xml:space="preserve">Для подтверждения статуса юридического лица может быть запрошена выписка соответственно из Единого государственного реестра юридических лиц.  </w:t>
      </w:r>
    </w:p>
    <w:p w:rsidR="0083701A" w:rsidRPr="006F20DF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6F20DF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</w:t>
      </w:r>
      <w:r w:rsidR="00B34CEA" w:rsidRPr="006F20DF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6F20DF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6F20DF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6F20DF">
        <w:rPr>
          <w:rFonts w:eastAsiaTheme="minorHAnsi"/>
          <w:sz w:val="24"/>
          <w:szCs w:val="24"/>
          <w:lang w:eastAsia="en-US"/>
        </w:rPr>
        <w:t>.</w:t>
      </w:r>
      <w:r w:rsidRPr="006F20DF">
        <w:rPr>
          <w:rFonts w:eastAsiaTheme="minorHAnsi"/>
          <w:sz w:val="24"/>
          <w:szCs w:val="24"/>
          <w:lang w:eastAsia="en-US"/>
        </w:rPr>
        <w:t xml:space="preserve">                   № 210-ФЗ «Об организации предоставления </w:t>
      </w:r>
      <w:proofErr w:type="gramStart"/>
      <w:r w:rsidRPr="006F20DF">
        <w:rPr>
          <w:rFonts w:eastAsiaTheme="minorHAnsi"/>
          <w:sz w:val="24"/>
          <w:szCs w:val="24"/>
          <w:lang w:eastAsia="en-US"/>
        </w:rPr>
        <w:t>государственных</w:t>
      </w:r>
      <w:proofErr w:type="gramEnd"/>
      <w:r w:rsidRPr="006F20DF">
        <w:rPr>
          <w:rFonts w:eastAsiaTheme="minorHAnsi"/>
          <w:sz w:val="24"/>
          <w:szCs w:val="24"/>
          <w:lang w:eastAsia="en-US"/>
        </w:rPr>
        <w:t xml:space="preserve">  и муниципальных услуг» (далее – Федеральный закон № 210-ФЗ);</w:t>
      </w:r>
    </w:p>
    <w:p w:rsidR="00313379" w:rsidRPr="006F20DF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2.11.3. представления документов и информации, отсутствие  и (или) недостоверность которых не указывались при первоначальном отказе 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6F20DF">
        <w:rPr>
          <w:rFonts w:eastAsia="Calibri"/>
          <w:sz w:val="24"/>
          <w:szCs w:val="24"/>
          <w:lang w:eastAsia="en-US"/>
        </w:rPr>
        <w:t>предусмотренных пунктом 4 части 1 статьи 7 Федерального закона                 № 210-ФЗ</w:t>
      </w:r>
      <w:r w:rsidRPr="006F20DF">
        <w:rPr>
          <w:rFonts w:eastAsiaTheme="minorHAnsi"/>
          <w:sz w:val="24"/>
          <w:szCs w:val="24"/>
          <w:lang w:eastAsia="en-US"/>
        </w:rPr>
        <w:t>.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2.11.4. </w:t>
      </w:r>
      <w:r w:rsidRPr="006F20DF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2" w:history="1">
        <w:r w:rsidRPr="006F20DF">
          <w:rPr>
            <w:sz w:val="24"/>
            <w:szCs w:val="24"/>
            <w:lang w:eastAsia="ru-RU"/>
          </w:rPr>
          <w:t>пунктом 7.2 части 1 статьи 16</w:t>
        </w:r>
      </w:hyperlink>
      <w:r w:rsidRPr="006F20DF">
        <w:rPr>
          <w:sz w:val="24"/>
          <w:szCs w:val="24"/>
          <w:lang w:eastAsia="ru-RU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Федерального закона  № 210-ФЗ</w:t>
      </w:r>
      <w:r w:rsidRPr="006F20DF">
        <w:rPr>
          <w:sz w:val="24"/>
          <w:szCs w:val="24"/>
          <w:lang w:eastAsia="ru-RU"/>
        </w:rPr>
        <w:t xml:space="preserve">, </w:t>
      </w:r>
      <w:r w:rsidRPr="006F20DF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6F20DF">
        <w:rPr>
          <w:rFonts w:eastAsia="Calibri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2.12. При предоставлении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муниципальных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услуг в электронной форме   с использованием РПГУ запрещено: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 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оснований для отказа в </w:t>
      </w: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>приеме</w:t>
      </w:r>
      <w:proofErr w:type="gramEnd"/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 документов, необходимых для 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2.13. Основаниями для отказа 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приеме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документов, необходимых для предоставления муниципальной услуги,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а) 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установление личности Заявителя (представителя Заявителя)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 </w:t>
      </w:r>
      <w:r w:rsidRPr="006F20DF">
        <w:rPr>
          <w:rFonts w:eastAsia="Calibri"/>
          <w:sz w:val="24"/>
          <w:szCs w:val="24"/>
          <w:lang w:eastAsia="en-US"/>
        </w:rPr>
        <w:t>(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предъявление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2.14 Заявление, поданное в форме электронного документа   с использованием РПГУ, к рассмотрению не принимается в случае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представление электронных копий (электронных образов) документов, не позволяющих в полном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объеме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прочитать текст документа и/или распознать реквизиты документа;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в результате ее проверки.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6F20DF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оснований для приостановления или отказа в </w:t>
      </w: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>предоставлении</w:t>
      </w:r>
      <w:proofErr w:type="gramEnd"/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2.15. Основания для приостановления предоставления муниципальной услуги отсутствуют (или указываются 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соответствии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 отраслевым законодательством)</w:t>
      </w:r>
      <w:r w:rsidRPr="006F20DF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6F20DF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Основания для отказа 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предоставлении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муниципальной услуги:</w:t>
      </w:r>
      <w:r w:rsidR="00E62E7D" w:rsidRPr="006F20DF">
        <w:rPr>
          <w:rFonts w:eastAsia="Calibri"/>
          <w:sz w:val="24"/>
          <w:szCs w:val="24"/>
          <w:lang w:eastAsia="en-US"/>
        </w:rPr>
        <w:t xml:space="preserve"> </w:t>
      </w:r>
      <w:r w:rsidR="00E207DE" w:rsidRPr="006F20DF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6F20DF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6F20DF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40203" w:rsidRPr="006F20DF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6F20DF">
        <w:rPr>
          <w:rFonts w:eastAsia="Calibri"/>
          <w:b/>
          <w:bCs/>
          <w:sz w:val="24"/>
          <w:szCs w:val="24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2.17. За предо</w:t>
      </w:r>
      <w:r w:rsidR="00C143E0" w:rsidRPr="006F20DF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6F20DF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6F20D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2.18. Плата за предоставление услуг, которые являются необходимыми  и обязательными для предоставления </w:t>
      </w:r>
      <w:r w:rsidRPr="006F20DF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6F20DF">
        <w:rPr>
          <w:rFonts w:eastAsia="Calibri"/>
          <w:sz w:val="24"/>
          <w:szCs w:val="24"/>
          <w:lang w:eastAsia="en-US"/>
        </w:rPr>
        <w:t xml:space="preserve"> услуги, не взимается                    в связи с отсутствием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таких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услуг.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6F20D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,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на стоянке (парковке) выделяется </w:t>
      </w:r>
      <w:r w:rsidR="00F00F13" w:rsidRPr="006F20DF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6F20DF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6F20DF">
        <w:rPr>
          <w:rFonts w:eastAsia="Calibri"/>
          <w:sz w:val="24"/>
          <w:szCs w:val="24"/>
          <w:lang w:eastAsia="en-US"/>
        </w:rPr>
        <w:t>определяемо</w:t>
      </w:r>
      <w:r w:rsidRPr="006F20DF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6F20DF">
        <w:rPr>
          <w:rFonts w:eastAsia="Calibri"/>
          <w:sz w:val="24"/>
          <w:szCs w:val="24"/>
          <w:lang w:eastAsia="en-US"/>
        </w:rPr>
        <w:t>.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6F20DF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6F20DF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6F20DF">
        <w:rPr>
          <w:sz w:val="24"/>
          <w:szCs w:val="24"/>
          <w:shd w:val="clear" w:color="auto" w:fill="FFFFFF"/>
        </w:rPr>
        <w:t>предусмотренных </w:t>
      </w:r>
      <w:hyperlink r:id="rId13" w:anchor="dst100015" w:history="1">
        <w:r w:rsidR="00F00F13" w:rsidRPr="006F20DF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6F20DF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целях обеспечения беспрепятственного  доступа Заявителей, в том числе </w:t>
      </w:r>
      <w:r w:rsidRPr="006F20DF">
        <w:rPr>
          <w:rFonts w:eastAsia="Calibri"/>
          <w:sz w:val="24"/>
          <w:szCs w:val="24"/>
          <w:lang w:eastAsia="en-US"/>
        </w:rPr>
        <w:lastRenderedPageBreak/>
        <w:t>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 с законодательством Российской Федерации о социальной защите инвалидов.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 w:rsidR="006F20DF">
        <w:rPr>
          <w:rFonts w:eastAsia="Calibri"/>
          <w:sz w:val="24"/>
          <w:szCs w:val="24"/>
          <w:lang w:eastAsia="en-US"/>
        </w:rPr>
        <w:t>и</w:t>
      </w:r>
      <w:r w:rsidRPr="006F20DF">
        <w:rPr>
          <w:rFonts w:eastAsia="Calibri"/>
          <w:sz w:val="24"/>
          <w:szCs w:val="24"/>
          <w:lang w:eastAsia="en-US"/>
        </w:rPr>
        <w:t xml:space="preserve"> должности.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возможность беспрепятственного доступа к объекту (зданию, помещению), 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котором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предоставляется муниципальная услуга;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</w:t>
      </w:r>
      <w:r w:rsidRPr="006F20DF">
        <w:rPr>
          <w:rFonts w:eastAsia="Calibri"/>
          <w:sz w:val="24"/>
          <w:szCs w:val="24"/>
          <w:lang w:eastAsia="en-US"/>
        </w:rPr>
        <w:lastRenderedPageBreak/>
        <w:t>жизнедеятельности;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6F20DF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6F20DF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6F20DF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6F20DF">
        <w:rPr>
          <w:rFonts w:eastAsia="Calibri"/>
          <w:sz w:val="24"/>
          <w:szCs w:val="24"/>
          <w:lang w:eastAsia="en-US"/>
        </w:rPr>
        <w:t>;</w:t>
      </w:r>
    </w:p>
    <w:p w:rsidR="00F6067E" w:rsidRPr="006F20DF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6F20DF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      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№ 210-ФЗ.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2.22.4. Возможность получения Заявителем уведомлений о предоставлении муниципальной услуги с помощью РПГУ.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2.23.1. Своевременность предоставления муниципальной услуги  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соответствии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со стандартом ее предоставления, установленным настоящим Административным регламентом.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2.23.2. Минимально возможное количество взаимодействий заявителя  с должностными лицами, участвующими 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предоставлении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2.23.4. Отсутствие нарушений установленных сроков 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процессе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предоставления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6F20DF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в форме электронного документа посредством РПГУ. 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электронном виде. 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Заполненное заявление о предоставлении муниципальной услуги отправляется заявителем в Администрацию (Уполномоченный орган).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  <w:proofErr w:type="gramEnd"/>
    </w:p>
    <w:p w:rsidR="00313379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 направления заявления посредством РПГУ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6F20DF">
        <w:rPr>
          <w:rFonts w:eastAsia="Calibri"/>
          <w:sz w:val="24"/>
          <w:szCs w:val="24"/>
          <w:lang w:eastAsia="en-US"/>
        </w:rPr>
        <w:t>.</w:t>
      </w:r>
    </w:p>
    <w:p w:rsidR="002E3885" w:rsidRPr="006F20DF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6F20DF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val="en-US" w:eastAsia="en-US"/>
        </w:rPr>
        <w:t>III</w:t>
      </w:r>
      <w:r w:rsidRPr="006F20DF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6F20DF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6F20DF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6F20DF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6F20DF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6F20DF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3.1</w:t>
      </w:r>
      <w:r w:rsidR="006F2DD5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6F20DF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6F20D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6F20DF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6F20D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6F20DF">
        <w:rPr>
          <w:rFonts w:eastAsia="Calibri"/>
          <w:sz w:val="24"/>
          <w:szCs w:val="24"/>
          <w:lang w:eastAsia="en-US"/>
        </w:rPr>
        <w:t>);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proofErr w:type="gramStart"/>
      <w:r w:rsidR="006F2DD5" w:rsidRPr="006F20DF">
        <w:rPr>
          <w:rFonts w:eastAsia="Calibri"/>
          <w:sz w:val="24"/>
          <w:szCs w:val="24"/>
          <w:lang w:eastAsia="en-US"/>
        </w:rPr>
        <w:t>п</w:t>
      </w:r>
      <w:r w:rsidRPr="006F20DF">
        <w:rPr>
          <w:rFonts w:eastAsia="Calibri"/>
          <w:sz w:val="24"/>
          <w:szCs w:val="24"/>
          <w:lang w:eastAsia="en-US"/>
        </w:rPr>
        <w:t>риложении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№</w:t>
      </w:r>
      <w:r w:rsidR="00165130" w:rsidRPr="006F20DF">
        <w:rPr>
          <w:rFonts w:eastAsia="Calibri"/>
          <w:sz w:val="24"/>
          <w:szCs w:val="24"/>
          <w:lang w:eastAsia="en-US"/>
        </w:rPr>
        <w:t xml:space="preserve"> </w:t>
      </w:r>
      <w:r w:rsidR="00F1592C" w:rsidRPr="006F20DF">
        <w:rPr>
          <w:rFonts w:eastAsia="Calibri"/>
          <w:sz w:val="24"/>
          <w:szCs w:val="24"/>
          <w:lang w:eastAsia="en-US"/>
        </w:rPr>
        <w:t>4</w:t>
      </w:r>
      <w:r w:rsidRPr="006F20DF">
        <w:rPr>
          <w:rFonts w:eastAsia="Calibri"/>
          <w:sz w:val="24"/>
          <w:szCs w:val="24"/>
          <w:lang w:eastAsia="en-US"/>
        </w:rPr>
        <w:t xml:space="preserve"> к Административному регламенту.</w:t>
      </w:r>
    </w:p>
    <w:p w:rsidR="00165130" w:rsidRPr="006F20DF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lastRenderedPageBreak/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формирование запроса;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получение сведений о ходе выполнения запроса;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>в электронной форме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3.3. Запись на прием в Администрацию (Уполномоченный орган)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 xml:space="preserve">или многофункциональный центр для подачи запроса о предоставлении муниципальной услуги.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3.4. Формирование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 формировании запроса Заявителю обеспечивается: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</w:t>
      </w:r>
      <w:r w:rsidRPr="006F20DF">
        <w:rPr>
          <w:sz w:val="24"/>
          <w:szCs w:val="24"/>
        </w:rPr>
        <w:lastRenderedPageBreak/>
        <w:t xml:space="preserve">дополнительно);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г) сохранение ранее введенных в электронную форму запроса значений 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                  в части, касающейся сведений, отсутствующих в единой системе идентификации</w:t>
      </w:r>
      <w:proofErr w:type="gramEnd"/>
      <w:r w:rsidRPr="006F20DF">
        <w:rPr>
          <w:sz w:val="24"/>
          <w:szCs w:val="24"/>
        </w:rPr>
        <w:t xml:space="preserve"> и аутентификации;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6F20DF">
        <w:rPr>
          <w:sz w:val="24"/>
          <w:szCs w:val="24"/>
        </w:rPr>
        <w:t>потери</w:t>
      </w:r>
      <w:proofErr w:type="gramEnd"/>
      <w:r w:rsidRPr="006F20DF">
        <w:rPr>
          <w:sz w:val="24"/>
          <w:szCs w:val="24"/>
        </w:rPr>
        <w:t xml:space="preserve"> ранее введенной информации;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ж) возможность доступа заявителя на РПГУ к ранее поданным 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3.5.1. Администрация (Уполномоченный орган) обеспечивает: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6F20DF">
        <w:rPr>
          <w:sz w:val="24"/>
          <w:szCs w:val="24"/>
        </w:rPr>
        <w:t xml:space="preserve">  </w:t>
      </w:r>
      <w:r w:rsidRPr="006F20DF">
        <w:rPr>
          <w:sz w:val="24"/>
          <w:szCs w:val="24"/>
        </w:rPr>
        <w:t>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</w:t>
      </w:r>
      <w:r w:rsidR="00B763B2">
        <w:rPr>
          <w:sz w:val="24"/>
          <w:szCs w:val="24"/>
        </w:rPr>
        <w:t xml:space="preserve">гана), ответственного за прием </w:t>
      </w:r>
      <w:r w:rsidRPr="006F20DF">
        <w:rPr>
          <w:sz w:val="24"/>
          <w:szCs w:val="24"/>
        </w:rPr>
        <w:t>и регистрацию заявления 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Ответственный специалист: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проверяет наличие электронных заявлений, поступивших с РПГУ, с периодом не реже двух раз в день;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производит действия в </w:t>
      </w:r>
      <w:proofErr w:type="gramStart"/>
      <w:r w:rsidRPr="006F20DF">
        <w:rPr>
          <w:sz w:val="24"/>
          <w:szCs w:val="24"/>
        </w:rPr>
        <w:t>соответствии</w:t>
      </w:r>
      <w:proofErr w:type="gramEnd"/>
      <w:r w:rsidRPr="006F20DF">
        <w:rPr>
          <w:sz w:val="24"/>
          <w:szCs w:val="24"/>
        </w:rPr>
        <w:t xml:space="preserve"> с пунктом 3.5.1 настоящего Административного регламента.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Заявителю в </w:t>
      </w:r>
      <w:proofErr w:type="gramStart"/>
      <w:r w:rsidRPr="006F20DF">
        <w:rPr>
          <w:sz w:val="24"/>
          <w:szCs w:val="24"/>
        </w:rPr>
        <w:t>качестве</w:t>
      </w:r>
      <w:proofErr w:type="gramEnd"/>
      <w:r w:rsidRPr="006F20DF">
        <w:rPr>
          <w:sz w:val="24"/>
          <w:szCs w:val="24"/>
        </w:rPr>
        <w:t xml:space="preserve"> результата предоставления муниципальной услуги </w:t>
      </w:r>
      <w:r w:rsidRPr="006F20DF">
        <w:rPr>
          <w:sz w:val="24"/>
          <w:szCs w:val="24"/>
        </w:rPr>
        <w:lastRenderedPageBreak/>
        <w:t>обеспечивается по его выбору возможность получения: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3.7. Получение сведений о ходе выполнения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</w:t>
      </w:r>
      <w:r w:rsidR="00640203" w:rsidRPr="006F20DF">
        <w:rPr>
          <w:sz w:val="24"/>
          <w:szCs w:val="24"/>
        </w:rPr>
        <w:t xml:space="preserve">  </w:t>
      </w:r>
      <w:r w:rsidRPr="006F20DF">
        <w:rPr>
          <w:sz w:val="24"/>
          <w:szCs w:val="24"/>
        </w:rPr>
        <w:t>по собственной инициативе, в любое время.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</w:t>
      </w:r>
      <w:r w:rsidR="00B763B2">
        <w:rPr>
          <w:sz w:val="24"/>
          <w:szCs w:val="24"/>
        </w:rPr>
        <w:t xml:space="preserve"> иных документов, необходимых </w:t>
      </w:r>
      <w:r w:rsidRPr="006F20DF">
        <w:rPr>
          <w:sz w:val="24"/>
          <w:szCs w:val="24"/>
        </w:rPr>
        <w:t>для предоставления услуги;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>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</w:t>
      </w:r>
      <w:proofErr w:type="gramEnd"/>
      <w:r w:rsidR="00B34CEA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</w:t>
      </w:r>
      <w:proofErr w:type="gramStart"/>
      <w:r w:rsidRPr="006F20DF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3.9. 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</w:p>
    <w:p w:rsidR="00845FAC" w:rsidRPr="006F20DF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6F20DF">
        <w:rPr>
          <w:sz w:val="24"/>
          <w:szCs w:val="24"/>
        </w:rPr>
        <w:t xml:space="preserve"> государст</w:t>
      </w:r>
      <w:r w:rsidR="000C17A3" w:rsidRPr="006F20DF">
        <w:rPr>
          <w:sz w:val="24"/>
          <w:szCs w:val="24"/>
        </w:rPr>
        <w:t xml:space="preserve">венных и муниципальных услуг».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val="en-US" w:eastAsia="en-US"/>
        </w:rPr>
        <w:lastRenderedPageBreak/>
        <w:t>IV</w:t>
      </w:r>
      <w:r w:rsidRPr="006F20DF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  за предоставлением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763B2" w:rsidRPr="006F20DF" w:rsidRDefault="00B763B2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4.2.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правильность и обоснованность принятого решения об отказе в предоставлении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4.5. Результаты проверки оформляются 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виде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lastRenderedPageBreak/>
        <w:t xml:space="preserve">Ответственность должностных лиц Администрации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4.6.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 сроках завершения административных процедур (действий).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электронной форме: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В __________________ определяются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уполномоченные на рассмотрение жалоб должностные лица.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6F20DF">
        <w:rPr>
          <w:rFonts w:eastAsia="Calibri"/>
          <w:sz w:val="24"/>
          <w:szCs w:val="24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государственных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и муниципальных услуг»;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постановлением Правительства Республики Башкортостан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от 29 декабря 2012 г</w:t>
      </w:r>
      <w:r w:rsidR="00B34CEA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483 «О Правилах подачи и рассмотрения жалоб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313379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постановлением Правительства Российской Федерации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от 20 ноября 2012 г</w:t>
      </w:r>
      <w:r w:rsidR="00B34CEA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6F20DF">
        <w:rPr>
          <w:rFonts w:eastAsia="Calibri"/>
          <w:sz w:val="24"/>
          <w:szCs w:val="24"/>
          <w:lang w:eastAsia="en-US"/>
        </w:rPr>
        <w:t>».</w:t>
      </w:r>
    </w:p>
    <w:p w:rsidR="00313379" w:rsidRPr="006F20DF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 и муниципальных услуг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                                          </w:t>
      </w:r>
      <w:r w:rsidRPr="006F20DF">
        <w:rPr>
          <w:rFonts w:eastAsia="Calibri"/>
          <w:sz w:val="24"/>
          <w:szCs w:val="24"/>
          <w:lang w:eastAsia="en-US"/>
        </w:rPr>
        <w:t>в многофункциональном центре;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 и иных документов,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заверение выписок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                                  из информационных систем органов, предоставляющих муниципальные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иные процедуры и действия, предусмотренные Федеральным законом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№ 210-ФЗ.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6F20DF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6F20D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Ответ на телефонный звонок должен начинаться с информации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        10 минут; 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</w:t>
      </w:r>
      <w:r w:rsidR="00B763B2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с момента регистрации обращения в форме электронного документа по адресу электронной почты, указанному в обращении, </w:t>
      </w:r>
      <w:r w:rsidRPr="006F20DF">
        <w:rPr>
          <w:rFonts w:eastAsia="Calibri"/>
          <w:sz w:val="24"/>
          <w:szCs w:val="24"/>
          <w:lang w:eastAsia="en-US"/>
        </w:rPr>
        <w:lastRenderedPageBreak/>
        <w:t>поступившем в многофункциональный центр в форме электронного документа,                                   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 и иных документов, необходимых для предоставления </w:t>
      </w:r>
    </w:p>
    <w:p w:rsidR="00313379" w:rsidRPr="006F20D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6F20D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более государственных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(муниципальных) услуг Заявителю предлагается получить </w:t>
      </w:r>
      <w:proofErr w:type="spellStart"/>
      <w:r w:rsidRPr="006F20DF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6F20DF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проверяет полномочия представителя Заявителя (в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обращения представителя Заявителя);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отсутствия возможности устранить выявленные недостатки                    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не предусмотрено соглашением о взаимодействии;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контакт-</w:t>
      </w:r>
      <w:r w:rsidRPr="006F20DF">
        <w:rPr>
          <w:rFonts w:eastAsia="Calibri"/>
          <w:sz w:val="24"/>
          <w:szCs w:val="24"/>
          <w:lang w:eastAsia="en-US"/>
        </w:rPr>
        <w:lastRenderedPageBreak/>
        <w:t>центра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 от Заявителя.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от Заявителя: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Заявитель вправе представить указанные документы  и информацию по собственной инициативе;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от 27 сентября 2011 г</w:t>
      </w:r>
      <w:r w:rsidR="00B34CEA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6F20DF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6F20D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6.6</w:t>
      </w:r>
      <w:r w:rsidR="00313379" w:rsidRPr="006F20DF">
        <w:rPr>
          <w:rFonts w:eastAsia="Calibri"/>
          <w:sz w:val="24"/>
          <w:szCs w:val="24"/>
          <w:lang w:eastAsia="en-US"/>
        </w:rPr>
        <w:t xml:space="preserve">. 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 передает документы в структурное подразделение многофункционального центра для последующей выдачи Заявителю (представителю). 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6F20D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6.7</w:t>
      </w:r>
      <w:r w:rsidR="00313379" w:rsidRPr="006F20DF">
        <w:rPr>
          <w:rFonts w:eastAsia="Calibri"/>
          <w:sz w:val="24"/>
          <w:szCs w:val="24"/>
          <w:lang w:eastAsia="en-US"/>
        </w:rPr>
        <w:t xml:space="preserve">. Прием Заявителей для выдачи документов, являющихся результатом муниципальной услуги, в </w:t>
      </w:r>
      <w:proofErr w:type="gramStart"/>
      <w:r w:rsidR="00313379" w:rsidRPr="006F20DF">
        <w:rPr>
          <w:rFonts w:eastAsia="Calibri"/>
          <w:sz w:val="24"/>
          <w:szCs w:val="24"/>
          <w:lang w:eastAsia="en-US"/>
        </w:rPr>
        <w:t>порядке</w:t>
      </w:r>
      <w:proofErr w:type="gramEnd"/>
      <w:r w:rsidR="00313379" w:rsidRPr="006F20DF">
        <w:rPr>
          <w:rFonts w:eastAsia="Calibri"/>
          <w:sz w:val="24"/>
          <w:szCs w:val="24"/>
          <w:lang w:eastAsia="en-US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проверяет полномочия представителя Заявителя (в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обращения представителя заявителя);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выдает документы Заявителю, при необходимости запрашивает  у заявителя подписи за каждый выданный документ.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lastRenderedPageBreak/>
        <w:t xml:space="preserve">                                           Приложение № 1 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к Административному регламенту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             по предоставлению муниципальной услуги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lang w:eastAsia="ru-RU"/>
        </w:rPr>
      </w:pPr>
      <w:r w:rsidRPr="00B763B2">
        <w:rPr>
          <w:rFonts w:eastAsiaTheme="minorEastAsia"/>
          <w:bCs/>
          <w:color w:val="000000" w:themeColor="text1"/>
          <w:lang w:eastAsia="ru-RU"/>
        </w:rPr>
        <w:t xml:space="preserve">                                                     «</w:t>
      </w:r>
      <w:r w:rsidRPr="00B763B2">
        <w:rPr>
          <w:bCs/>
          <w:color w:val="000000" w:themeColor="text1"/>
          <w:lang w:eastAsia="ru-RU"/>
        </w:rPr>
        <w:t>Выдача копий архивных документов,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</w:pPr>
      <w:r w:rsidRPr="00B763B2">
        <w:rPr>
          <w:bCs/>
          <w:color w:val="000000" w:themeColor="text1"/>
          <w:lang w:eastAsia="ru-RU"/>
        </w:rPr>
        <w:t xml:space="preserve">                                                      </w:t>
      </w:r>
      <w:proofErr w:type="gramStart"/>
      <w:r w:rsidRPr="00B763B2">
        <w:rPr>
          <w:bCs/>
          <w:color w:val="000000" w:themeColor="text1"/>
          <w:lang w:eastAsia="ru-RU"/>
        </w:rPr>
        <w:t>подтверждающих</w:t>
      </w:r>
      <w:proofErr w:type="gramEnd"/>
      <w:r w:rsidRPr="00B763B2">
        <w:rPr>
          <w:bCs/>
          <w:color w:val="000000" w:themeColor="text1"/>
          <w:lang w:eastAsia="ru-RU"/>
        </w:rPr>
        <w:t xml:space="preserve"> право на владение землей</w:t>
      </w:r>
      <w:r w:rsidRPr="00B763B2">
        <w:rPr>
          <w:rFonts w:eastAsiaTheme="minorEastAsia"/>
          <w:bCs/>
          <w:color w:val="000000" w:themeColor="text1"/>
          <w:lang w:eastAsia="ru-RU"/>
        </w:rPr>
        <w:t>»</w:t>
      </w:r>
      <w:r w:rsidRPr="00B763B2">
        <w:t xml:space="preserve"> </w:t>
      </w:r>
    </w:p>
    <w:p w:rsidR="00C01E99" w:rsidRPr="00B763B2" w:rsidRDefault="00B8253C" w:rsidP="00B8253C">
      <w:pPr>
        <w:widowControl w:val="0"/>
        <w:autoSpaceDE w:val="0"/>
        <w:autoSpaceDN w:val="0"/>
        <w:adjustRightInd w:val="0"/>
      </w:pPr>
      <w:r w:rsidRPr="00B763B2">
        <w:t xml:space="preserve">                                                                         </w:t>
      </w:r>
    </w:p>
    <w:p w:rsidR="002B7818" w:rsidRPr="00B763B2" w:rsidRDefault="00C01E99" w:rsidP="00E0317F">
      <w:pPr>
        <w:suppressAutoHyphens w:val="0"/>
        <w:jc w:val="right"/>
        <w:rPr>
          <w:rFonts w:eastAsia="Calibri"/>
          <w:lang w:eastAsia="en-US"/>
        </w:rPr>
      </w:pPr>
      <w:r w:rsidRPr="00B763B2">
        <w:t xml:space="preserve">                                                     </w:t>
      </w:r>
      <w:r w:rsidR="00B8253C" w:rsidRPr="00B763B2">
        <w:t xml:space="preserve">  </w:t>
      </w:r>
      <w:r w:rsidR="002B7818" w:rsidRPr="00B763B2">
        <w:rPr>
          <w:rFonts w:eastAsia="Calibri"/>
          <w:lang w:eastAsia="en-US"/>
        </w:rPr>
        <w:t xml:space="preserve">Главе Администрации (Руководителю Уполномоченного органа) 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от ___________________________________</w:t>
      </w:r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</w:t>
      </w:r>
      <w:proofErr w:type="gramStart"/>
      <w:r w:rsidRPr="00B763B2">
        <w:rPr>
          <w:rFonts w:eastAsia="Calibri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номер записи о государственной регистрации                                        </w:t>
      </w:r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юридического лица в </w:t>
      </w:r>
      <w:proofErr w:type="gramStart"/>
      <w:r w:rsidRPr="00B763B2">
        <w:rPr>
          <w:rFonts w:eastAsia="Calibri"/>
          <w:lang w:eastAsia="en-US"/>
        </w:rPr>
        <w:t>едином</w:t>
      </w:r>
      <w:proofErr w:type="gramEnd"/>
      <w:r w:rsidRPr="00B763B2">
        <w:rPr>
          <w:rFonts w:eastAsia="Calibri"/>
          <w:lang w:eastAsia="en-US"/>
        </w:rPr>
        <w:t xml:space="preserve"> государственном                                                                 </w:t>
      </w:r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</w:t>
      </w:r>
      <w:proofErr w:type="gramStart"/>
      <w:r w:rsidRPr="00B763B2">
        <w:rPr>
          <w:rFonts w:eastAsia="Calibri"/>
          <w:lang w:eastAsia="en-US"/>
        </w:rPr>
        <w:t>реестре</w:t>
      </w:r>
      <w:proofErr w:type="gramEnd"/>
      <w:r w:rsidRPr="00B763B2">
        <w:rPr>
          <w:rFonts w:eastAsia="Calibri"/>
          <w:lang w:eastAsia="en-US"/>
        </w:rPr>
        <w:t xml:space="preserve"> юридических лиц и идентификационный номер      </w:t>
      </w:r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налогоплательщика)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5D46D8" w:rsidRPr="00B763B2" w:rsidRDefault="002B7818" w:rsidP="002B7818">
      <w:pPr>
        <w:widowControl w:val="0"/>
        <w:autoSpaceDE w:val="0"/>
        <w:autoSpaceDN w:val="0"/>
        <w:adjustRightInd w:val="0"/>
      </w:pPr>
      <w:r w:rsidRPr="00B763B2">
        <w:rPr>
          <w:rFonts w:eastAsia="Calibri"/>
          <w:lang w:eastAsia="en-US"/>
        </w:rPr>
        <w:t xml:space="preserve">                                                                     контактный телефон ___________________</w:t>
      </w:r>
    </w:p>
    <w:p w:rsidR="00C01E99" w:rsidRPr="00B763B2" w:rsidRDefault="00C01E99" w:rsidP="005D46D8">
      <w:pPr>
        <w:autoSpaceDE w:val="0"/>
        <w:autoSpaceDN w:val="0"/>
        <w:adjustRightInd w:val="0"/>
        <w:jc w:val="center"/>
      </w:pPr>
    </w:p>
    <w:p w:rsidR="00C01E99" w:rsidRPr="00B763B2" w:rsidRDefault="00C01E99" w:rsidP="005D46D8">
      <w:pPr>
        <w:autoSpaceDE w:val="0"/>
        <w:autoSpaceDN w:val="0"/>
        <w:adjustRightInd w:val="0"/>
        <w:jc w:val="center"/>
      </w:pPr>
    </w:p>
    <w:p w:rsidR="005D46D8" w:rsidRPr="00B763B2" w:rsidRDefault="005D46D8" w:rsidP="005D46D8">
      <w:pPr>
        <w:autoSpaceDE w:val="0"/>
        <w:autoSpaceDN w:val="0"/>
        <w:adjustRightInd w:val="0"/>
        <w:jc w:val="center"/>
      </w:pPr>
      <w:r w:rsidRPr="00B763B2">
        <w:t>З</w:t>
      </w:r>
      <w:r w:rsidR="00B8253C" w:rsidRPr="00B763B2">
        <w:t>аявление</w:t>
      </w:r>
    </w:p>
    <w:p w:rsidR="00B8253C" w:rsidRPr="00B763B2" w:rsidRDefault="00B8253C" w:rsidP="005D46D8">
      <w:pPr>
        <w:autoSpaceDE w:val="0"/>
        <w:autoSpaceDN w:val="0"/>
        <w:adjustRightInd w:val="0"/>
        <w:jc w:val="center"/>
      </w:pPr>
      <w:r w:rsidRPr="00B763B2">
        <w:t xml:space="preserve">о предоставлении копий (выписки) архивных документов </w:t>
      </w:r>
    </w:p>
    <w:p w:rsidR="00B8253C" w:rsidRPr="00B763B2" w:rsidRDefault="00B8253C" w:rsidP="005D46D8">
      <w:pPr>
        <w:autoSpaceDE w:val="0"/>
        <w:autoSpaceDN w:val="0"/>
        <w:adjustRightInd w:val="0"/>
        <w:jc w:val="center"/>
      </w:pPr>
      <w:r w:rsidRPr="00B763B2">
        <w:t>(для юридических лиц)</w:t>
      </w: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B763B2">
        <w:rPr>
          <w:rFonts w:ascii="Times New Roman" w:hAnsi="Times New Roman" w:cs="Times New Roman"/>
          <w:color w:val="000000" w:themeColor="text1"/>
        </w:rPr>
        <w:t>Запрашиваемый документ или информация______________________________</w:t>
      </w:r>
    </w:p>
    <w:p w:rsidR="005D46D8" w:rsidRPr="00B763B2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5D46D8" w:rsidRPr="00B763B2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 xml:space="preserve">  ___________________________________________________________________</w:t>
      </w:r>
    </w:p>
    <w:p w:rsidR="005D46D8" w:rsidRPr="00B763B2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Содержание запрашиваемого документа (о чем?)_________________________</w:t>
      </w:r>
    </w:p>
    <w:p w:rsidR="005D46D8" w:rsidRPr="00B763B2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C01E99" w:rsidRPr="00B763B2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Сведения о доверенном лице юридического лица</w:t>
      </w: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Доверенность:___________________________________________________</w:t>
      </w: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 xml:space="preserve">                           (кем </w:t>
      </w:r>
      <w:proofErr w:type="gramStart"/>
      <w:r w:rsidRPr="00B763B2">
        <w:rPr>
          <w:rFonts w:ascii="Times New Roman" w:hAnsi="Times New Roman" w:cs="Times New Roman"/>
          <w:color w:val="000000" w:themeColor="text1"/>
        </w:rPr>
        <w:t>и</w:t>
      </w:r>
      <w:proofErr w:type="gramEnd"/>
      <w:r w:rsidRPr="00B763B2">
        <w:rPr>
          <w:rFonts w:ascii="Times New Roman" w:hAnsi="Times New Roman" w:cs="Times New Roman"/>
          <w:color w:val="000000" w:themeColor="text1"/>
        </w:rPr>
        <w:t xml:space="preserve"> когда выдана)</w:t>
      </w: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t>К заявлению прилагаются: (перечень представляемых документов)</w:t>
      </w:r>
      <w:r w:rsidRPr="00B763B2">
        <w:rPr>
          <w:rFonts w:eastAsia="Calibri"/>
          <w:lang w:eastAsia="en-US"/>
        </w:rPr>
        <w:t xml:space="preserve">          </w:t>
      </w: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B763B2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</w:t>
      </w:r>
      <w:r w:rsidRPr="00B763B2">
        <w:tab/>
        <w:t>__________</w:t>
      </w:r>
      <w:r w:rsidRPr="00B763B2">
        <w:tab/>
        <w:t>___________________________________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 xml:space="preserve">      (дата)                           (подпись)                                (Фамилия И.О. заявителя/представителя)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</w:pP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>Принял: « ___ » __________202__ г.</w:t>
      </w:r>
    </w:p>
    <w:p w:rsidR="00C01E99" w:rsidRPr="00B763B2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_______________________             __________</w:t>
      </w:r>
      <w:r w:rsidRPr="00B763B2">
        <w:tab/>
        <w:t>/________________</w:t>
      </w:r>
    </w:p>
    <w:p w:rsidR="005D46D8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</w:rPr>
      </w:pPr>
      <w:r w:rsidRPr="00B763B2">
        <w:t xml:space="preserve">    (должность должностного лица)                            (подпись)                           (расшифровка подписи)</w:t>
      </w:r>
    </w:p>
    <w:p w:rsidR="005D46D8" w:rsidRPr="00B763B2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</w:rPr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2B7818" w:rsidRPr="00B763B2" w:rsidRDefault="00C01E99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lastRenderedPageBreak/>
        <w:t xml:space="preserve">                                                                          </w:t>
      </w:r>
      <w:r w:rsidR="002B7818" w:rsidRPr="00B763B2">
        <w:rPr>
          <w:rFonts w:eastAsia="Calibri"/>
          <w:lang w:eastAsia="en-US"/>
        </w:rPr>
        <w:t xml:space="preserve">Главе Администрации (Руководителю Уполномоченного органа) 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от 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(фамилия, имя, отчество)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C01E99" w:rsidRPr="00B763B2" w:rsidRDefault="002B7818" w:rsidP="002B7818">
      <w:pPr>
        <w:widowControl w:val="0"/>
        <w:autoSpaceDE w:val="0"/>
        <w:autoSpaceDN w:val="0"/>
        <w:adjustRightInd w:val="0"/>
      </w:pPr>
      <w:r w:rsidRPr="00B763B2">
        <w:rPr>
          <w:rFonts w:eastAsia="Calibri"/>
          <w:lang w:eastAsia="en-US"/>
        </w:rPr>
        <w:t xml:space="preserve">                                                                     контактный телефон ___________________</w:t>
      </w: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  <w:r w:rsidRPr="00B763B2">
        <w:t>Заявление</w:t>
      </w: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  <w:r w:rsidRPr="00B763B2">
        <w:t xml:space="preserve">о предоставлении копий (выписки) архивных документов </w:t>
      </w: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  <w:r w:rsidRPr="00B763B2">
        <w:t xml:space="preserve">(для </w:t>
      </w:r>
      <w:r w:rsidR="00461375" w:rsidRPr="00B763B2">
        <w:t>физических</w:t>
      </w:r>
      <w:r w:rsidRPr="00B763B2">
        <w:t xml:space="preserve"> лиц)</w:t>
      </w:r>
    </w:p>
    <w:p w:rsidR="00C01E99" w:rsidRPr="00B763B2" w:rsidRDefault="00C01E99" w:rsidP="00461375">
      <w:pPr>
        <w:autoSpaceDE w:val="0"/>
        <w:autoSpaceDN w:val="0"/>
        <w:adjustRightInd w:val="0"/>
      </w:pPr>
    </w:p>
    <w:p w:rsidR="00C01E99" w:rsidRPr="00B763B2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B763B2">
        <w:rPr>
          <w:rFonts w:ascii="Times New Roman" w:hAnsi="Times New Roman" w:cs="Times New Roman"/>
          <w:color w:val="000000" w:themeColor="text1"/>
        </w:rPr>
        <w:t>Запрашиваемый документ или информация______________________________</w:t>
      </w:r>
    </w:p>
    <w:p w:rsidR="00C01E99" w:rsidRPr="00B763B2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C01E99" w:rsidRPr="00B763B2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 xml:space="preserve">  ___________________________________________________________________</w:t>
      </w:r>
    </w:p>
    <w:p w:rsidR="00C01E99" w:rsidRPr="00B763B2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Содержание запрашиваемого документа (о чем?)_________________________</w:t>
      </w:r>
    </w:p>
    <w:p w:rsidR="00C01E99" w:rsidRPr="00B763B2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C01E99" w:rsidRPr="00B763B2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C01E99" w:rsidRPr="00B763B2" w:rsidRDefault="00C01E99" w:rsidP="00C01E99">
      <w:pPr>
        <w:autoSpaceDE w:val="0"/>
        <w:autoSpaceDN w:val="0"/>
        <w:adjustRightInd w:val="0"/>
        <w:ind w:firstLine="709"/>
        <w:jc w:val="both"/>
      </w:pPr>
    </w:p>
    <w:p w:rsidR="00C01E99" w:rsidRPr="00B763B2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t>К заявлению прилагаются: (перечень представляемых документов)</w:t>
      </w:r>
      <w:r w:rsidRPr="00B763B2">
        <w:rPr>
          <w:rFonts w:eastAsia="Calibri"/>
          <w:lang w:eastAsia="en-US"/>
        </w:rPr>
        <w:t xml:space="preserve">          </w:t>
      </w:r>
    </w:p>
    <w:p w:rsidR="00C01E99" w:rsidRPr="00B763B2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01E99" w:rsidRPr="00B763B2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B763B2" w:rsidRDefault="00C01E99" w:rsidP="00C01E99">
      <w:pPr>
        <w:autoSpaceDE w:val="0"/>
        <w:autoSpaceDN w:val="0"/>
        <w:adjustRightInd w:val="0"/>
        <w:ind w:firstLine="709"/>
        <w:jc w:val="both"/>
      </w:pPr>
    </w:p>
    <w:p w:rsidR="00C01E99" w:rsidRPr="00B763B2" w:rsidRDefault="00C01E99" w:rsidP="00C01E99">
      <w:pPr>
        <w:widowControl w:val="0"/>
        <w:autoSpaceDE w:val="0"/>
        <w:autoSpaceDN w:val="0"/>
        <w:adjustRightInd w:val="0"/>
      </w:pPr>
    </w:p>
    <w:p w:rsidR="00C01E99" w:rsidRPr="00B763B2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</w:t>
      </w:r>
      <w:r w:rsidRPr="00B763B2">
        <w:tab/>
        <w:t>__________</w:t>
      </w:r>
      <w:r w:rsidRPr="00B763B2">
        <w:tab/>
        <w:t>___________________________________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 xml:space="preserve">      (дата)                           (подпись)                                (Фамилия И.О. заявителя/представителя)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</w:pP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>Принял: « ___ » __________202__ г.</w:t>
      </w:r>
    </w:p>
    <w:p w:rsidR="00C01E99" w:rsidRPr="00B763B2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_______________________             __________</w:t>
      </w:r>
      <w:r w:rsidRPr="00B763B2">
        <w:tab/>
        <w:t>/________________</w:t>
      </w:r>
    </w:p>
    <w:p w:rsidR="00C01E99" w:rsidRPr="00B763B2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</w:rPr>
      </w:pPr>
      <w:r w:rsidRPr="00B763B2">
        <w:t xml:space="preserve">    (должность должностного лица)                            (подпись)                           (расшифровка подписи)</w:t>
      </w:r>
    </w:p>
    <w:p w:rsidR="00FE52FA" w:rsidRPr="00B763B2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5F376D" w:rsidRPr="00B763B2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5F376D" w:rsidRPr="00B763B2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5F376D" w:rsidRPr="00B763B2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lastRenderedPageBreak/>
        <w:t>Приложение № 2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к Административному регламенту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             по предоставлению муниципальной услуги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lang w:eastAsia="ru-RU"/>
        </w:rPr>
      </w:pPr>
      <w:r w:rsidRPr="00B763B2">
        <w:rPr>
          <w:rFonts w:eastAsiaTheme="minorEastAsia"/>
          <w:bCs/>
          <w:color w:val="000000" w:themeColor="text1"/>
          <w:lang w:eastAsia="ru-RU"/>
        </w:rPr>
        <w:t xml:space="preserve">                                                     «</w:t>
      </w:r>
      <w:r w:rsidRPr="00B763B2">
        <w:rPr>
          <w:bCs/>
          <w:color w:val="000000" w:themeColor="text1"/>
          <w:lang w:eastAsia="ru-RU"/>
        </w:rPr>
        <w:t>Выдача копий архивных документов,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</w:pPr>
      <w:r w:rsidRPr="00B763B2">
        <w:rPr>
          <w:bCs/>
          <w:color w:val="000000" w:themeColor="text1"/>
          <w:lang w:eastAsia="ru-RU"/>
        </w:rPr>
        <w:t xml:space="preserve">                                                      </w:t>
      </w:r>
      <w:proofErr w:type="gramStart"/>
      <w:r w:rsidRPr="00B763B2">
        <w:rPr>
          <w:bCs/>
          <w:color w:val="000000" w:themeColor="text1"/>
          <w:lang w:eastAsia="ru-RU"/>
        </w:rPr>
        <w:t>подтверждающих</w:t>
      </w:r>
      <w:proofErr w:type="gramEnd"/>
      <w:r w:rsidRPr="00B763B2">
        <w:rPr>
          <w:bCs/>
          <w:color w:val="000000" w:themeColor="text1"/>
          <w:lang w:eastAsia="ru-RU"/>
        </w:rPr>
        <w:t xml:space="preserve"> право на владение землей</w:t>
      </w:r>
      <w:r w:rsidRPr="00B763B2">
        <w:rPr>
          <w:rFonts w:eastAsiaTheme="minorEastAsia"/>
          <w:bCs/>
          <w:color w:val="000000" w:themeColor="text1"/>
          <w:lang w:eastAsia="ru-RU"/>
        </w:rPr>
        <w:t>»</w:t>
      </w:r>
      <w:r w:rsidRPr="00B763B2">
        <w:t xml:space="preserve"> 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</w:pP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ФОРМА</w:t>
      </w:r>
      <w:r w:rsidRPr="00B763B2">
        <w:rPr>
          <w:rFonts w:eastAsia="Calibri"/>
          <w:lang w:eastAsia="en-US"/>
        </w:rPr>
        <w:br/>
        <w:t>согласия на обработку персональных данных</w:t>
      </w:r>
    </w:p>
    <w:p w:rsidR="005D46D8" w:rsidRPr="00B763B2" w:rsidRDefault="005D46D8" w:rsidP="005D46D8">
      <w:pPr>
        <w:suppressAutoHyphens w:val="0"/>
        <w:rPr>
          <w:rFonts w:eastAsia="Calibri"/>
          <w:b/>
          <w:lang w:eastAsia="en-US"/>
        </w:rPr>
      </w:pP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Главе Администрации (Руководителю Уполномоченного органа)  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от 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(фамилия, имя, отчество)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5D46D8" w:rsidRPr="00B763B2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lang w:eastAsia="en-US"/>
        </w:rPr>
      </w:pPr>
      <w:r w:rsidRPr="00B763B2">
        <w:rPr>
          <w:rFonts w:eastAsia="Calibri"/>
          <w:lang w:eastAsia="en-US"/>
        </w:rPr>
        <w:t>контактный телефон ___________________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b/>
          <w:lang w:eastAsia="en-US"/>
        </w:rPr>
      </w:pP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ЗАЯВЛЕНИЕ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о согласии на обработку персональных данных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лиц, не являющихся заявителями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b/>
          <w:lang w:eastAsia="en-US"/>
        </w:rPr>
      </w:pP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Я,______________________________________________________________________________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                  (Ф.И.О. полностью)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паспорт: серия ___________ номер _________________________ дата выдачи: «_____»______________________20______г. кем  выдан______________________________________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______________________________________________________________________________________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член семьи заявителя * __________________________________________________________________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______________________________________________________________________________________</w:t>
      </w:r>
    </w:p>
    <w:p w:rsidR="005D46D8" w:rsidRPr="00B763B2" w:rsidRDefault="005D46D8" w:rsidP="005D46D8">
      <w:pPr>
        <w:suppressAutoHyphens w:val="0"/>
        <w:ind w:firstLine="708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(Ф.И.О. заявителя на получение муниципальной услуги)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подопечных)_________________________________________</w:t>
      </w:r>
      <w:proofErr w:type="gramEnd"/>
    </w:p>
    <w:p w:rsidR="005D46D8" w:rsidRPr="00B763B2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Администрацией ___________________ (Уполномоченным органом), иными органами                                и организациями с целью ________________________________________________________________ 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в </w:t>
      </w:r>
      <w:proofErr w:type="gramStart"/>
      <w:r w:rsidRPr="00B763B2">
        <w:rPr>
          <w:rFonts w:eastAsia="Calibri"/>
          <w:lang w:eastAsia="en-US"/>
        </w:rPr>
        <w:t>следующем</w:t>
      </w:r>
      <w:proofErr w:type="gramEnd"/>
      <w:r w:rsidRPr="00B763B2">
        <w:rPr>
          <w:rFonts w:eastAsia="Calibri"/>
          <w:lang w:eastAsia="en-US"/>
        </w:rPr>
        <w:t xml:space="preserve"> объеме: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фамилия, имя, отчество;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дата рождения;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адрес места жительства;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реквизиты документа, дающего право на получение муниципальной услуги _______________________________________________________________________________________;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lastRenderedPageBreak/>
        <w:t>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val="en-US" w:eastAsia="en-US"/>
        </w:rPr>
      </w:pPr>
      <w:r w:rsidRPr="00B763B2">
        <w:rPr>
          <w:rFonts w:eastAsia="Calibri"/>
          <w:lang w:eastAsia="en-US"/>
        </w:rPr>
        <w:t>идентификационный номер налогоплательщика (ИНН);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иные сведения, имеющиеся в </w:t>
      </w:r>
      <w:proofErr w:type="gramStart"/>
      <w:r w:rsidRPr="00B763B2">
        <w:rPr>
          <w:rFonts w:eastAsia="Calibri"/>
          <w:lang w:eastAsia="en-US"/>
        </w:rPr>
        <w:t>документах</w:t>
      </w:r>
      <w:proofErr w:type="gramEnd"/>
      <w:r w:rsidRPr="00B763B2">
        <w:rPr>
          <w:rFonts w:eastAsia="Calibri"/>
          <w:lang w:eastAsia="en-US"/>
        </w:rPr>
        <w:t xml:space="preserve"> находящихся в личном (учетном) деле.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Заявление может быть отозвано в случаях, предусмотренных Федеральным законом                          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«_______»___________20___г._______________/____________________________/</w:t>
      </w:r>
    </w:p>
    <w:p w:rsidR="005D46D8" w:rsidRPr="00B763B2" w:rsidRDefault="005D46D8" w:rsidP="005D46D8">
      <w:pPr>
        <w:suppressAutoHyphens w:val="0"/>
        <w:ind w:left="2832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подпись</w:t>
      </w:r>
      <w:r w:rsidRPr="00B763B2">
        <w:rPr>
          <w:rFonts w:eastAsia="Calibri"/>
          <w:lang w:eastAsia="en-US"/>
        </w:rPr>
        <w:tab/>
        <w:t xml:space="preserve">                                  расшифровка подписи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Принял: «______»___________20___г.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  ______________   /  _________________________/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должность специалиста                                  подпись                     расшифровка подписи</w:t>
      </w: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</w:t>
      </w: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</w:t>
      </w:r>
    </w:p>
    <w:p w:rsidR="005D46D8" w:rsidRPr="00B763B2" w:rsidRDefault="005D46D8" w:rsidP="005D46D8">
      <w:pPr>
        <w:suppressAutoHyphens w:val="0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Pr="00B763B2" w:rsidRDefault="00313379" w:rsidP="005D46D8">
      <w:pPr>
        <w:suppressAutoHyphens w:val="0"/>
        <w:rPr>
          <w:rFonts w:eastAsia="Calibri"/>
          <w:lang w:eastAsia="en-US"/>
        </w:rPr>
      </w:pPr>
    </w:p>
    <w:p w:rsidR="00313379" w:rsidRPr="00B763B2" w:rsidRDefault="00313379" w:rsidP="005D46D8">
      <w:pPr>
        <w:suppressAutoHyphens w:val="0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P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от 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(фамилия, имя, отчество)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6A5CAA" w:rsidRPr="00B763B2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lang w:eastAsia="en-US"/>
        </w:rPr>
      </w:pPr>
      <w:r w:rsidRPr="00B763B2">
        <w:rPr>
          <w:rFonts w:eastAsia="Calibri"/>
          <w:lang w:eastAsia="en-US"/>
        </w:rPr>
        <w:t>контактный телефон ___________________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b/>
          <w:lang w:eastAsia="en-US"/>
        </w:rPr>
      </w:pPr>
    </w:p>
    <w:p w:rsidR="006A5CAA" w:rsidRPr="00B763B2" w:rsidRDefault="006A5CAA" w:rsidP="006A5CAA">
      <w:pPr>
        <w:suppressAutoHyphens w:val="0"/>
        <w:jc w:val="center"/>
        <w:rPr>
          <w:rFonts w:eastAsia="Calibri"/>
          <w:b/>
          <w:lang w:eastAsia="en-US"/>
        </w:rPr>
      </w:pPr>
    </w:p>
    <w:p w:rsidR="006A5CAA" w:rsidRPr="00B763B2" w:rsidRDefault="006A5CAA" w:rsidP="006A5CAA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ЗАЯВЛЕНИЕ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о согласии на обработку персональных данных</w:t>
      </w:r>
      <w:r w:rsidR="002B7818" w:rsidRPr="00B763B2">
        <w:rPr>
          <w:rFonts w:eastAsia="Calibri"/>
          <w:lang w:eastAsia="en-US"/>
        </w:rPr>
        <w:t xml:space="preserve"> физического лица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b/>
          <w:lang w:eastAsia="en-US"/>
        </w:rPr>
      </w:pP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Я,______________________________________________________________________________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                  (Ф.И.О. полностью)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паспорт: серия ___________ номер _________________________ дата выдачи: «_____»______________________20______г. кем  выдан______________________________________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______________________________________________________________________________________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B763B2" w:rsidRDefault="006A5CAA" w:rsidP="002B781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</w:t>
      </w:r>
    </w:p>
    <w:p w:rsidR="006A5CAA" w:rsidRPr="00B763B2" w:rsidRDefault="006A5CAA" w:rsidP="002B7818">
      <w:pPr>
        <w:suppressAutoHyphens w:val="0"/>
        <w:jc w:val="both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согласен</w:t>
      </w:r>
      <w:proofErr w:type="gramEnd"/>
      <w:r w:rsidRPr="00B763B2">
        <w:rPr>
          <w:rFonts w:eastAsia="Calibri"/>
          <w:lang w:eastAsia="en-US"/>
        </w:rPr>
        <w:t xml:space="preserve"> (на)   на   обработку моих персональных  данных 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Администрацией ___________________ (Уполномоченным органом), иными органами                                и организациями с целью ________________________________________________________________ 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в </w:t>
      </w:r>
      <w:proofErr w:type="gramStart"/>
      <w:r w:rsidRPr="00B763B2">
        <w:rPr>
          <w:rFonts w:eastAsia="Calibri"/>
          <w:lang w:eastAsia="en-US"/>
        </w:rPr>
        <w:t>следующем</w:t>
      </w:r>
      <w:proofErr w:type="gramEnd"/>
      <w:r w:rsidRPr="00B763B2">
        <w:rPr>
          <w:rFonts w:eastAsia="Calibri"/>
          <w:lang w:eastAsia="en-US"/>
        </w:rPr>
        <w:t xml:space="preserve"> объеме: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фамилия, имя, отчество;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дата рождения;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адрес места жительства;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реквизиты документа, дающего право на получение муниципальной услуги </w:t>
      </w:r>
      <w:r w:rsidR="002B7818" w:rsidRPr="00B763B2">
        <w:rPr>
          <w:rFonts w:eastAsia="Calibri"/>
          <w:lang w:eastAsia="en-US"/>
        </w:rPr>
        <w:t xml:space="preserve">                         </w:t>
      </w:r>
    </w:p>
    <w:p w:rsidR="006A5CAA" w:rsidRPr="00B763B2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</w:t>
      </w:r>
      <w:r w:rsidR="006A5CAA" w:rsidRPr="00B763B2">
        <w:rPr>
          <w:rFonts w:eastAsia="Calibri"/>
          <w:lang w:eastAsia="en-US"/>
        </w:rPr>
        <w:t>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val="en-US" w:eastAsia="en-US"/>
        </w:rPr>
      </w:pPr>
      <w:r w:rsidRPr="00B763B2">
        <w:rPr>
          <w:rFonts w:eastAsia="Calibri"/>
          <w:lang w:eastAsia="en-US"/>
        </w:rPr>
        <w:t>идентификационный номер налогоплательщика (ИНН);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иные сведения, имеющиеся в </w:t>
      </w:r>
      <w:proofErr w:type="gramStart"/>
      <w:r w:rsidRPr="00B763B2">
        <w:rPr>
          <w:rFonts w:eastAsia="Calibri"/>
          <w:lang w:eastAsia="en-US"/>
        </w:rPr>
        <w:t>документах</w:t>
      </w:r>
      <w:proofErr w:type="gramEnd"/>
      <w:r w:rsidRPr="00B763B2">
        <w:rPr>
          <w:rFonts w:eastAsia="Calibri"/>
          <w:lang w:eastAsia="en-US"/>
        </w:rPr>
        <w:t xml:space="preserve"> находящихся в личном (учетном) деле.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lastRenderedPageBreak/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Заявление может быть отозвано в случаях, предусмотренных Федеральным законом                          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«_______»___________20___г._______________/____________________________/</w:t>
      </w:r>
    </w:p>
    <w:p w:rsidR="006A5CAA" w:rsidRPr="00B763B2" w:rsidRDefault="006A5CAA" w:rsidP="006A5CAA">
      <w:pPr>
        <w:suppressAutoHyphens w:val="0"/>
        <w:ind w:left="2832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подпись</w:t>
      </w:r>
      <w:r w:rsidRPr="00B763B2">
        <w:rPr>
          <w:rFonts w:eastAsia="Calibri"/>
          <w:lang w:eastAsia="en-US"/>
        </w:rPr>
        <w:tab/>
        <w:t xml:space="preserve">                                  расшифровка подписи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Принял: «______»___________20___г.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  ______________   /  _________________________/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должность специалиста                                  подпись                     расшифровка подписи</w:t>
      </w:r>
    </w:p>
    <w:p w:rsidR="006A5CAA" w:rsidRPr="00B763B2" w:rsidRDefault="006A5CAA" w:rsidP="006A5CAA">
      <w:pPr>
        <w:suppressAutoHyphens w:val="0"/>
        <w:ind w:firstLine="67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</w:t>
      </w:r>
    </w:p>
    <w:p w:rsidR="00313379" w:rsidRPr="00B763B2" w:rsidRDefault="00313379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Pr="00B763B2" w:rsidRDefault="00B763B2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lastRenderedPageBreak/>
        <w:t xml:space="preserve">                                                                                                                                       Приложение № 3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>к Административному регламенту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             по предоставлению муниципальной услуги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lang w:eastAsia="ru-RU"/>
        </w:rPr>
      </w:pPr>
      <w:r w:rsidRPr="00B763B2">
        <w:rPr>
          <w:rFonts w:eastAsiaTheme="minorEastAsia"/>
          <w:bCs/>
          <w:color w:val="000000" w:themeColor="text1"/>
          <w:lang w:eastAsia="ru-RU"/>
        </w:rPr>
        <w:t xml:space="preserve">                                                     «</w:t>
      </w:r>
      <w:r w:rsidRPr="00B763B2">
        <w:rPr>
          <w:bCs/>
          <w:color w:val="000000" w:themeColor="text1"/>
          <w:lang w:eastAsia="ru-RU"/>
        </w:rPr>
        <w:t>Выдача копий архивных документов,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</w:pPr>
      <w:r w:rsidRPr="00B763B2">
        <w:rPr>
          <w:bCs/>
          <w:color w:val="000000" w:themeColor="text1"/>
          <w:lang w:eastAsia="ru-RU"/>
        </w:rPr>
        <w:t xml:space="preserve">                                                      </w:t>
      </w:r>
      <w:proofErr w:type="gramStart"/>
      <w:r w:rsidRPr="00B763B2">
        <w:rPr>
          <w:bCs/>
          <w:color w:val="000000" w:themeColor="text1"/>
          <w:lang w:eastAsia="ru-RU"/>
        </w:rPr>
        <w:t>подтверждающих</w:t>
      </w:r>
      <w:proofErr w:type="gramEnd"/>
      <w:r w:rsidRPr="00B763B2">
        <w:rPr>
          <w:bCs/>
          <w:color w:val="000000" w:themeColor="text1"/>
          <w:lang w:eastAsia="ru-RU"/>
        </w:rPr>
        <w:t xml:space="preserve"> право на владение землей</w:t>
      </w:r>
      <w:r w:rsidRPr="00B763B2">
        <w:rPr>
          <w:rFonts w:eastAsiaTheme="minorEastAsia"/>
          <w:bCs/>
          <w:color w:val="000000" w:themeColor="text1"/>
          <w:lang w:eastAsia="ru-RU"/>
        </w:rPr>
        <w:t>»</w:t>
      </w:r>
      <w:r w:rsidRPr="00B763B2">
        <w:t xml:space="preserve"> </w:t>
      </w: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Сведения о заявителе, которому адресован документ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(Ф.И.О. – для физического лица; название, организационно-пр</w:t>
      </w:r>
      <w:r w:rsidR="00391E7A" w:rsidRPr="00B763B2">
        <w:rPr>
          <w:color w:val="000000"/>
          <w:lang w:eastAsia="ru-RU"/>
        </w:rPr>
        <w:t>авовая форма юридического лица</w:t>
      </w:r>
      <w:r w:rsidRPr="00B763B2">
        <w:rPr>
          <w:color w:val="000000"/>
          <w:lang w:eastAsia="ru-RU"/>
        </w:rPr>
        <w:t xml:space="preserve">)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адрес: 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эл. почта:_____________________________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Уведомление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 ________________________________________________________________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(указать основание)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        ____________       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B763B2">
        <w:rPr>
          <w:color w:val="000000"/>
          <w:lang w:eastAsia="ru-RU"/>
        </w:rPr>
        <w:t>(должностное лицо, уполномоченное                     (подпись)                                  (инициалы, фамилия)</w:t>
      </w:r>
      <w:proofErr w:type="gramEnd"/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на принятие решения об отказе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в </w:t>
      </w:r>
      <w:proofErr w:type="gramStart"/>
      <w:r w:rsidRPr="00B763B2">
        <w:rPr>
          <w:color w:val="000000"/>
          <w:lang w:eastAsia="ru-RU"/>
        </w:rPr>
        <w:t>приеме</w:t>
      </w:r>
      <w:proofErr w:type="gramEnd"/>
      <w:r w:rsidRPr="00B763B2">
        <w:rPr>
          <w:color w:val="000000"/>
          <w:lang w:eastAsia="ru-RU"/>
        </w:rPr>
        <w:t xml:space="preserve"> документов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(</w:t>
      </w:r>
      <w:proofErr w:type="gramStart"/>
      <w:r w:rsidRPr="00B763B2">
        <w:rPr>
          <w:color w:val="000000"/>
          <w:lang w:eastAsia="ru-RU"/>
        </w:rPr>
        <w:t>возврате</w:t>
      </w:r>
      <w:proofErr w:type="gramEnd"/>
      <w:r w:rsidRPr="00B763B2">
        <w:rPr>
          <w:color w:val="000000"/>
          <w:lang w:eastAsia="ru-RU"/>
        </w:rPr>
        <w:t xml:space="preserve"> заявления заявителю) </w:t>
      </w:r>
    </w:p>
    <w:p w:rsidR="00DA5A0F" w:rsidRPr="00B763B2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lang w:eastAsia="ru-RU"/>
        </w:rPr>
      </w:pPr>
    </w:p>
    <w:p w:rsidR="005D46D8" w:rsidRPr="00B763B2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</w:rPr>
      </w:pPr>
      <w:r w:rsidRPr="00B763B2">
        <w:rPr>
          <w:color w:val="000000"/>
          <w:lang w:eastAsia="ru-RU"/>
        </w:rPr>
        <w:t>М.П. «___» ________ 20__ г.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9263E3" w:rsidRPr="00B763B2" w:rsidRDefault="009263E3" w:rsidP="009263E3">
      <w:pPr>
        <w:suppressAutoHyphens w:val="0"/>
        <w:rPr>
          <w:rFonts w:eastAsia="Calibri"/>
          <w:lang w:eastAsia="en-US"/>
        </w:rPr>
        <w:sectPr w:rsidR="009263E3" w:rsidRPr="00B763B2" w:rsidSect="004A5054">
          <w:headerReference w:type="default" r:id="rId14"/>
          <w:pgSz w:w="11905" w:h="16837"/>
          <w:pgMar w:top="851" w:right="1134" w:bottom="1134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B763B2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B763B2" w:rsidRDefault="009263E3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p w:rsidR="005D46D8" w:rsidRPr="00B763B2" w:rsidRDefault="00DD5F8D" w:rsidP="00DD5F8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  <w:r w:rsidRPr="00B763B2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B763B2">
              <w:rPr>
                <w:rFonts w:eastAsia="Calibri"/>
                <w:lang w:eastAsia="en-US"/>
              </w:rPr>
              <w:t xml:space="preserve">Приложение № </w:t>
            </w:r>
            <w:r w:rsidR="004E2EBD" w:rsidRPr="00B763B2">
              <w:rPr>
                <w:rFonts w:eastAsia="Calibri"/>
                <w:lang w:eastAsia="en-US"/>
              </w:rPr>
              <w:t>4</w:t>
            </w:r>
          </w:p>
          <w:p w:rsidR="00DD5F8D" w:rsidRPr="00B763B2" w:rsidRDefault="00DD5F8D" w:rsidP="00DD5F8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  <w:r w:rsidRPr="00B763B2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B763B2">
              <w:rPr>
                <w:rFonts w:eastAsia="Calibri"/>
                <w:lang w:eastAsia="en-US"/>
              </w:rPr>
              <w:t xml:space="preserve">к Административному регламенту  по предоставлению </w:t>
            </w:r>
            <w:r w:rsidRPr="00B763B2">
              <w:rPr>
                <w:rFonts w:eastAsia="Calibri"/>
                <w:lang w:eastAsia="en-US"/>
              </w:rPr>
              <w:t xml:space="preserve"> </w:t>
            </w:r>
          </w:p>
          <w:p w:rsidR="005D46D8" w:rsidRPr="00B763B2" w:rsidRDefault="00DD5F8D" w:rsidP="00DD5F8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  <w:r w:rsidRPr="00B763B2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B763B2">
              <w:rPr>
                <w:rFonts w:eastAsia="Calibri"/>
                <w:lang w:eastAsia="en-US"/>
              </w:rPr>
              <w:t xml:space="preserve">муниципальной услуги </w:t>
            </w:r>
          </w:p>
          <w:p w:rsidR="005D46D8" w:rsidRPr="00B763B2" w:rsidRDefault="005D46D8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p w:rsidR="005D46D8" w:rsidRPr="00B763B2" w:rsidRDefault="005D46D8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B763B2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B763B2" w:rsidRDefault="005D46D8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B763B2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6</w:t>
                  </w:r>
                </w:p>
              </w:tc>
            </w:tr>
            <w:tr w:rsidR="005D46D8" w:rsidRPr="00B763B2" w:rsidTr="00BC70ED">
              <w:tc>
                <w:tcPr>
                  <w:tcW w:w="5000" w:type="pct"/>
                  <w:gridSpan w:val="11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B763B2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прием и регистрация заявления    </w:t>
                  </w:r>
                  <w:r w:rsidR="00E207DE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и прилагаемых документов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наличие/отсутствие оснований для отказа 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приеме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документов, предусмотренных пунктами </w:t>
                  </w:r>
                  <w:r w:rsidR="005F376D" w:rsidRPr="00B763B2">
                    <w:rPr>
                      <w:rFonts w:ascii="Times New Roman" w:eastAsia="Calibri" w:hAnsi="Times New Roman"/>
                      <w:lang w:eastAsia="en-US"/>
                    </w:rPr>
                    <w:t>2.</w:t>
                  </w:r>
                  <w:r w:rsidR="00FE52FA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13,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2.1</w:t>
                  </w:r>
                  <w:r w:rsidR="00391E7A" w:rsidRPr="00B763B2">
                    <w:rPr>
                      <w:rFonts w:ascii="Times New Roman" w:eastAsia="Calibri" w:hAnsi="Times New Roman"/>
                      <w:lang w:eastAsia="en-US"/>
                    </w:rPr>
                    <w:t>4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выдача расписки 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получении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назначение  должностного лица,</w:t>
                  </w:r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ответственного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отказ 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приеме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документов:</w:t>
                  </w:r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случае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заявителя на РПГУ;</w:t>
                  </w:r>
                  <w:proofErr w:type="gramEnd"/>
                </w:p>
                <w:p w:rsidR="004E2EBD" w:rsidRPr="00B763B2" w:rsidRDefault="005D46D8" w:rsidP="00E02D7D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случае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поступления почтовым отправлением или через многофункциональный центр</w:t>
                  </w:r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B763B2">
                    <w:rPr>
                      <w:rFonts w:ascii="Times New Roman" w:eastAsia="Calibri" w:hAnsi="Times New Roman"/>
                      <w:lang w:eastAsia="en-US"/>
                    </w:rPr>
                    <w:t>3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</w:t>
                  </w:r>
                </w:p>
              </w:tc>
            </w:tr>
            <w:tr w:rsidR="005D46D8" w:rsidRPr="00B763B2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B763B2" w:rsidRDefault="000B42FF" w:rsidP="00E02D7D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приложенны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х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к нему документ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ов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</w:t>
                  </w:r>
                  <w:r w:rsidR="00714B4C" w:rsidRPr="00B763B2">
                    <w:rPr>
                      <w:rFonts w:ascii="Times New Roman" w:eastAsia="Calibri" w:hAnsi="Times New Roman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ответственному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отсутствие документов, необходимых для предоставления муниципальной услуги, находящихся 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распоряжении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Отсутствие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основа-</w:t>
                  </w:r>
                  <w:proofErr w:type="spell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, предусмотрен-</w:t>
                  </w:r>
                  <w:proofErr w:type="spell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ных</w:t>
                  </w:r>
                  <w:proofErr w:type="spell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B763B2" w:rsidRDefault="00F00F13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B763B2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B763B2" w:rsidRDefault="00DE062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B763B2" w:rsidRDefault="00DE062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Получение ответов на межведомственные запросы, 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B763B2" w:rsidRDefault="00DE0628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B763B2" w:rsidRDefault="00DE062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B763B2" w:rsidRDefault="00DE062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B763B2" w:rsidRDefault="00DE062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B763B2" w:rsidRDefault="00DE062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B763B2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3. Принятие решения о выдаче </w:t>
                  </w:r>
                  <w:r w:rsidR="000B42FF" w:rsidRPr="00B763B2">
                    <w:rPr>
                      <w:rFonts w:ascii="Times New Roman" w:eastAsia="Calibri" w:hAnsi="Times New Roman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B763B2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814B5B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>;</w:t>
                  </w:r>
                  <w:proofErr w:type="gramEnd"/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подготовка проекта </w:t>
                  </w:r>
                  <w:r w:rsidRPr="00B763B2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D0693C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основания отказа 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предоставлении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7C18DF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</w:tr>
            <w:tr w:rsidR="005D46D8" w:rsidRPr="00B763B2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согласование, утверждение и регистрация </w:t>
                  </w:r>
                  <w:r w:rsidRPr="00B763B2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архивной копии, а</w:t>
                  </w:r>
                  <w:r w:rsidR="00D0693C" w:rsidRPr="00B763B2">
                    <w:rPr>
                      <w:rFonts w:ascii="Times New Roman" w:eastAsia="Calibri" w:hAnsi="Times New Roman"/>
                      <w:lang w:eastAsia="en-US"/>
                    </w:rPr>
                    <w:t>рхивной справки, архивной выпис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B763B2" w:rsidRDefault="007C18DF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2 </w:t>
                  </w:r>
                  <w:r w:rsidR="00D0693C" w:rsidRPr="00B763B2">
                    <w:rPr>
                      <w:rFonts w:ascii="Times New Roman" w:eastAsia="Calibri" w:hAnsi="Times New Roman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B763B2" w:rsidRDefault="007C18DF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B763B2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B763B2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4. Выдача результата предоставления</w:t>
                  </w:r>
                  <w:r w:rsidR="000B42FF" w:rsidRPr="00B763B2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муниципальной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B763B2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4A7D7E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выдача 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15B42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- отсутствие документа 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архиве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</w:t>
                  </w:r>
                  <w:r w:rsidRPr="00B763B2">
                    <w:rPr>
                      <w:rFonts w:ascii="Times New Roman" w:hAnsi="Times New Roman"/>
                    </w:rPr>
                    <w:t>Администрации (Уполномоченного органа);</w:t>
                  </w:r>
                </w:p>
                <w:p w:rsidR="00515B42" w:rsidRPr="00B763B2" w:rsidRDefault="009E42BD" w:rsidP="00E02D7D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B763B2">
                    <w:rPr>
                      <w:rFonts w:ascii="Times New Roman" w:hAnsi="Times New Roman"/>
                    </w:rPr>
                    <w:t>-н</w:t>
                  </w:r>
                  <w:r w:rsidR="00515B42"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>аличие/</w:t>
                  </w:r>
                  <w:r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 </w:t>
                  </w:r>
                  <w:r w:rsidR="00515B42"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лями, в случае необходимости </w:t>
                  </w:r>
                  <w:r w:rsidR="00515B42"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осуществления </w:t>
                  </w:r>
                  <w:r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направленные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B763B2" w:rsidRDefault="00814B5B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– 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виде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B763B2" w:rsidRDefault="00814B5B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– 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виде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B763B2" w:rsidRDefault="00814B5B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– 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виде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бумажного документа, который направляется Заявителю посредством почтового отправления;</w:t>
                  </w:r>
                </w:p>
                <w:p w:rsidR="005D46D8" w:rsidRPr="00B763B2" w:rsidRDefault="00814B5B" w:rsidP="00E02D7D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– в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виде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B763B2" w:rsidRDefault="005D46D8" w:rsidP="00BC70E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</w:p>
          <w:p w:rsidR="005D46D8" w:rsidRPr="00B763B2" w:rsidRDefault="005D46D8" w:rsidP="00BC70ED">
            <w:pPr>
              <w:suppressAutoHyphens w:val="0"/>
              <w:rPr>
                <w:bCs/>
                <w:lang w:eastAsia="ru-RU"/>
              </w:rPr>
            </w:pPr>
          </w:p>
        </w:tc>
      </w:tr>
    </w:tbl>
    <w:p w:rsidR="005D46D8" w:rsidRPr="00B763B2" w:rsidRDefault="005D46D8" w:rsidP="005D46D8">
      <w:pPr>
        <w:suppressAutoHyphens w:val="0"/>
        <w:rPr>
          <w:b/>
          <w:color w:val="000000" w:themeColor="text1"/>
        </w:rPr>
      </w:pPr>
    </w:p>
    <w:sectPr w:rsidR="005D46D8" w:rsidRPr="00B763B2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03D" w:rsidRDefault="00F9603D" w:rsidP="00F66349">
      <w:r>
        <w:separator/>
      </w:r>
    </w:p>
  </w:endnote>
  <w:endnote w:type="continuationSeparator" w:id="0">
    <w:p w:rsidR="00F9603D" w:rsidRDefault="00F9603D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03D" w:rsidRDefault="00F9603D" w:rsidP="00F66349">
      <w:r>
        <w:separator/>
      </w:r>
    </w:p>
  </w:footnote>
  <w:footnote w:type="continuationSeparator" w:id="0">
    <w:p w:rsidR="00F9603D" w:rsidRDefault="00F9603D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6F20DF" w:rsidRDefault="006F20D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D7D">
          <w:rPr>
            <w:noProof/>
          </w:rPr>
          <w:t>2</w:t>
        </w:r>
        <w:r>
          <w:fldChar w:fldCharType="end"/>
        </w:r>
      </w:p>
    </w:sdtContent>
  </w:sdt>
  <w:p w:rsidR="006F20DF" w:rsidRDefault="006F20D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91C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2C27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3482"/>
    <w:rsid w:val="002B42B6"/>
    <w:rsid w:val="002B5E35"/>
    <w:rsid w:val="002B610D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5DE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0DF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0200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63B2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25D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2D7D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03D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391769/824c911000b3626674abf3ad6e38a6f04b8a7428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/rural/kurmankeevskiy-/iblock.php?SECTION_ID=11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13F35-EA6A-420E-BC87-6F913A861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13211</Words>
  <Characters>75303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88338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2022-06-16T10:58:00Z</dcterms:created>
  <dcterms:modified xsi:type="dcterms:W3CDTF">2022-06-16T11:30:00Z</dcterms:modified>
</cp:coreProperties>
</file>