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Default="00CA5CEF" w:rsidP="00CA5CEF">
      <w:pPr>
        <w:jc w:val="center"/>
        <w:rPr>
          <w:b/>
          <w:color w:val="000000" w:themeColor="text1"/>
          <w:sz w:val="28"/>
          <w:szCs w:val="28"/>
        </w:rPr>
      </w:pPr>
      <w:r w:rsidRPr="00B51729">
        <w:rPr>
          <w:sz w:val="28"/>
          <w:szCs w:val="28"/>
        </w:rPr>
        <w:t xml:space="preserve">Администрация сельского поселения </w:t>
      </w:r>
      <w:proofErr w:type="spellStart"/>
      <w:r w:rsidR="00725672">
        <w:rPr>
          <w:sz w:val="28"/>
          <w:szCs w:val="28"/>
        </w:rPr>
        <w:t>Шестаевский</w:t>
      </w:r>
      <w:proofErr w:type="spellEnd"/>
      <w:r w:rsidRPr="00B51729">
        <w:rPr>
          <w:sz w:val="28"/>
          <w:szCs w:val="28"/>
        </w:rPr>
        <w:t xml:space="preserve"> сельсовет муниципального района </w:t>
      </w:r>
      <w:proofErr w:type="spellStart"/>
      <w:r w:rsidRPr="00B51729">
        <w:rPr>
          <w:sz w:val="28"/>
          <w:szCs w:val="28"/>
        </w:rPr>
        <w:t>Давлекановский</w:t>
      </w:r>
      <w:proofErr w:type="spellEnd"/>
      <w:r w:rsidRPr="00B51729">
        <w:rPr>
          <w:sz w:val="28"/>
          <w:szCs w:val="28"/>
        </w:rPr>
        <w:t xml:space="preserve"> район Республики Башкортостан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725672" w:rsidRPr="00CA5CEF" w:rsidRDefault="00725672" w:rsidP="00313379">
      <w:pPr>
        <w:pStyle w:val="afb"/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27 мая 2022 года № 45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</w:p>
    <w:p w:rsidR="00313379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поселении </w:t>
      </w:r>
      <w:proofErr w:type="spellStart"/>
      <w:r w:rsidR="00725672">
        <w:rPr>
          <w:bCs/>
          <w:sz w:val="28"/>
          <w:szCs w:val="28"/>
        </w:rPr>
        <w:t>Шестаевский</w:t>
      </w:r>
      <w:proofErr w:type="spellEnd"/>
      <w:r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</w:t>
      </w:r>
    </w:p>
    <w:p w:rsidR="00CA5CEF" w:rsidRPr="0084795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 xml:space="preserve">Федеральным законом </w:t>
      </w:r>
      <w:r w:rsidR="00640203">
        <w:rPr>
          <w:sz w:val="28"/>
          <w:szCs w:val="28"/>
        </w:rPr>
        <w:t xml:space="preserve">                      </w:t>
      </w:r>
      <w:r w:rsidRPr="005C7681">
        <w:rPr>
          <w:sz w:val="28"/>
          <w:szCs w:val="28"/>
        </w:rPr>
        <w:t>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>
        <w:rPr>
          <w:rFonts w:eastAsia="Calibri"/>
          <w:sz w:val="28"/>
          <w:szCs w:val="28"/>
          <w:lang w:eastAsia="en-US"/>
        </w:rPr>
        <w:t>п</w:t>
      </w:r>
      <w:proofErr w:type="gramEnd"/>
      <w:r w:rsidR="00CA5CEF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поселении </w:t>
      </w:r>
      <w:proofErr w:type="spellStart"/>
      <w:r w:rsidR="00725672">
        <w:rPr>
          <w:bCs/>
          <w:sz w:val="28"/>
          <w:szCs w:val="28"/>
        </w:rPr>
        <w:t>Шестаевский</w:t>
      </w:r>
      <w:proofErr w:type="spellEnd"/>
      <w:r w:rsidR="00CA5CEF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CA5CEF">
        <w:rPr>
          <w:bCs/>
          <w:sz w:val="28"/>
          <w:szCs w:val="28"/>
        </w:rPr>
        <w:t>Давлекановский</w:t>
      </w:r>
      <w:proofErr w:type="spellEnd"/>
      <w:r w:rsidR="00CA5CEF">
        <w:rPr>
          <w:bCs/>
          <w:sz w:val="28"/>
          <w:szCs w:val="28"/>
        </w:rPr>
        <w:t xml:space="preserve"> район Республики Башкортостан.</w:t>
      </w:r>
    </w:p>
    <w:p w:rsidR="00E0317F" w:rsidRPr="004F1257" w:rsidRDefault="00CA5CEF" w:rsidP="00E0317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сельского поселения </w:t>
      </w:r>
      <w:proofErr w:type="spellStart"/>
      <w:r w:rsidR="00725672">
        <w:rPr>
          <w:rFonts w:eastAsia="Calibri"/>
          <w:sz w:val="28"/>
          <w:szCs w:val="28"/>
          <w:lang w:eastAsia="en-US"/>
        </w:rPr>
        <w:t>Шестаевский</w:t>
      </w:r>
      <w:proofErr w:type="spellEnd"/>
      <w:r w:rsidRPr="006C1416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6C1416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6C1416">
        <w:rPr>
          <w:rFonts w:eastAsia="Calibri"/>
          <w:sz w:val="28"/>
          <w:szCs w:val="28"/>
          <w:lang w:eastAsia="en-US"/>
        </w:rPr>
        <w:t xml:space="preserve"> район Республики Башкортостан от 29.12.2018 г. № </w:t>
      </w:r>
      <w:r w:rsidR="00725672">
        <w:rPr>
          <w:rFonts w:eastAsia="Calibri"/>
          <w:sz w:val="28"/>
          <w:szCs w:val="28"/>
          <w:lang w:eastAsia="en-US"/>
        </w:rPr>
        <w:t>50/1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725672">
        <w:rPr>
          <w:sz w:val="28"/>
          <w:szCs w:val="28"/>
        </w:rPr>
        <w:t>Шестаевский</w:t>
      </w:r>
      <w:proofErr w:type="spellEnd"/>
      <w:r w:rsidR="00E0317F" w:rsidRPr="004F1257">
        <w:rPr>
          <w:sz w:val="28"/>
          <w:szCs w:val="28"/>
        </w:rPr>
        <w:t xml:space="preserve">  сельсовет муниципального района </w:t>
      </w:r>
      <w:proofErr w:type="spellStart"/>
      <w:r w:rsidR="00E0317F" w:rsidRPr="004F1257">
        <w:rPr>
          <w:sz w:val="28"/>
          <w:szCs w:val="28"/>
        </w:rPr>
        <w:t>Давлекановский</w:t>
      </w:r>
      <w:proofErr w:type="spellEnd"/>
      <w:r w:rsidR="00E0317F" w:rsidRPr="004F1257">
        <w:rPr>
          <w:sz w:val="28"/>
          <w:szCs w:val="28"/>
        </w:rPr>
        <w:t xml:space="preserve"> район  Республики Башкортостан  «Выдача копий архивных документов, подтверждающих право на владение землей»</w:t>
      </w:r>
      <w:r w:rsidR="00E0317F">
        <w:rPr>
          <w:sz w:val="28"/>
          <w:szCs w:val="28"/>
        </w:rPr>
        <w:t>»</w:t>
      </w:r>
    </w:p>
    <w:p w:rsidR="00CA5CEF" w:rsidRPr="006A649E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 w:rsidR="00E0317F"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 xml:space="preserve">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CA5CEF" w:rsidRPr="006A649E">
        <w:rPr>
          <w:sz w:val="28"/>
          <w:szCs w:val="28"/>
        </w:rPr>
        <w:t>Давлекановский</w:t>
      </w:r>
      <w:proofErr w:type="spellEnd"/>
      <w:r w:rsidR="00CA5CEF" w:rsidRPr="006A649E">
        <w:rPr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сельского поселения  </w:t>
      </w:r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Шестаевский</w:t>
      </w:r>
      <w:proofErr w:type="spellEnd"/>
      <w:r>
        <w:rPr>
          <w:color w:val="000000" w:themeColor="text1"/>
          <w:sz w:val="28"/>
          <w:szCs w:val="28"/>
        </w:rPr>
        <w:t xml:space="preserve"> сельсовет муниципального района </w:t>
      </w:r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lastRenderedPageBreak/>
        <w:t>Давлекановский</w:t>
      </w:r>
      <w:proofErr w:type="spellEnd"/>
      <w:r>
        <w:rPr>
          <w:color w:val="000000" w:themeColor="text1"/>
          <w:sz w:val="28"/>
          <w:szCs w:val="28"/>
        </w:rPr>
        <w:t xml:space="preserve"> район Республики Башкортостан                                                       </w:t>
      </w:r>
      <w:proofErr w:type="spellStart"/>
      <w:r>
        <w:rPr>
          <w:color w:val="000000" w:themeColor="text1"/>
          <w:sz w:val="28"/>
          <w:szCs w:val="28"/>
        </w:rPr>
        <w:t>Р.А.Теняева</w:t>
      </w:r>
      <w:proofErr w:type="spellEnd"/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CA5CEF" w:rsidRDefault="00CA5CEF" w:rsidP="00CA5C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0317F" w:rsidRPr="00725672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0317F" w:rsidRPr="00725672">
        <w:rPr>
          <w:color w:val="000000" w:themeColor="text1"/>
          <w:sz w:val="28"/>
          <w:szCs w:val="28"/>
        </w:rPr>
        <w:t>Утвержден</w:t>
      </w:r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 xml:space="preserve">постановлением Администрации </w:t>
      </w:r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сельского поселения </w:t>
      </w:r>
      <w:proofErr w:type="spellStart"/>
      <w:r w:rsidR="00725672" w:rsidRPr="00725672">
        <w:rPr>
          <w:sz w:val="28"/>
          <w:szCs w:val="28"/>
        </w:rPr>
        <w:t>Шестаевский</w:t>
      </w:r>
      <w:proofErr w:type="spellEnd"/>
      <w:r w:rsidRPr="00725672">
        <w:rPr>
          <w:sz w:val="28"/>
          <w:szCs w:val="28"/>
        </w:rPr>
        <w:t xml:space="preserve"> </w:t>
      </w:r>
    </w:p>
    <w:p w:rsidR="00E0317F" w:rsidRP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сельсовет </w:t>
      </w:r>
      <w:proofErr w:type="gramStart"/>
      <w:r w:rsidRPr="00725672">
        <w:rPr>
          <w:sz w:val="28"/>
          <w:szCs w:val="28"/>
        </w:rPr>
        <w:t>муниципального</w:t>
      </w:r>
      <w:proofErr w:type="gramEnd"/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 района </w:t>
      </w:r>
      <w:proofErr w:type="spellStart"/>
      <w:r w:rsidRPr="00725672">
        <w:rPr>
          <w:sz w:val="28"/>
          <w:szCs w:val="28"/>
        </w:rPr>
        <w:t>Давлекановский</w:t>
      </w:r>
      <w:proofErr w:type="spellEnd"/>
      <w:r w:rsidRPr="00725672">
        <w:rPr>
          <w:sz w:val="28"/>
          <w:szCs w:val="28"/>
        </w:rPr>
        <w:t xml:space="preserve"> район</w:t>
      </w:r>
    </w:p>
    <w:p w:rsidR="00E0317F" w:rsidRP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8"/>
          <w:szCs w:val="28"/>
        </w:rPr>
      </w:pPr>
      <w:r w:rsidRPr="00725672">
        <w:rPr>
          <w:sz w:val="28"/>
          <w:szCs w:val="28"/>
        </w:rPr>
        <w:t>Республики Башкортостан</w:t>
      </w:r>
    </w:p>
    <w:p w:rsidR="00E0317F" w:rsidRP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от  </w:t>
      </w:r>
      <w:r w:rsidR="00725672" w:rsidRPr="00725672">
        <w:rPr>
          <w:sz w:val="28"/>
          <w:szCs w:val="28"/>
        </w:rPr>
        <w:t>27 мая</w:t>
      </w:r>
      <w:r w:rsidRPr="00725672">
        <w:rPr>
          <w:sz w:val="28"/>
          <w:szCs w:val="28"/>
        </w:rPr>
        <w:t xml:space="preserve"> 20</w:t>
      </w:r>
      <w:r w:rsidR="00725672" w:rsidRPr="00725672">
        <w:rPr>
          <w:sz w:val="28"/>
          <w:szCs w:val="28"/>
        </w:rPr>
        <w:t>22</w:t>
      </w:r>
      <w:r w:rsidRPr="00725672">
        <w:rPr>
          <w:sz w:val="28"/>
          <w:szCs w:val="28"/>
        </w:rPr>
        <w:t xml:space="preserve"> года № </w:t>
      </w:r>
      <w:r w:rsidR="00725672" w:rsidRPr="00725672">
        <w:rPr>
          <w:sz w:val="28"/>
          <w:szCs w:val="28"/>
        </w:rPr>
        <w:t>45</w:t>
      </w:r>
    </w:p>
    <w:p w:rsidR="00313379" w:rsidRPr="00725672" w:rsidRDefault="00313379" w:rsidP="00CA5C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                                                                   </w:t>
      </w:r>
    </w:p>
    <w:p w:rsidR="00313379" w:rsidRPr="00725672" w:rsidRDefault="00313379" w:rsidP="00313379">
      <w:pPr>
        <w:ind w:left="142" w:firstLine="567"/>
        <w:jc w:val="both"/>
        <w:rPr>
          <w:sz w:val="28"/>
          <w:szCs w:val="28"/>
        </w:rPr>
      </w:pPr>
    </w:p>
    <w:p w:rsidR="00E0317F" w:rsidRPr="00725672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bookmarkStart w:id="1" w:name="Par29"/>
      <w:bookmarkEnd w:id="1"/>
      <w:r w:rsidRPr="00725672">
        <w:rPr>
          <w:bCs/>
          <w:sz w:val="28"/>
          <w:szCs w:val="28"/>
        </w:rPr>
        <w:t>А</w:t>
      </w:r>
      <w:r w:rsidR="00B74908" w:rsidRPr="00725672">
        <w:rPr>
          <w:bCs/>
          <w:sz w:val="28"/>
          <w:szCs w:val="28"/>
        </w:rPr>
        <w:t xml:space="preserve">дминистративный регламент </w:t>
      </w:r>
      <w:r w:rsidRPr="00725672">
        <w:rPr>
          <w:bCs/>
          <w:sz w:val="28"/>
          <w:szCs w:val="28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725672">
        <w:rPr>
          <w:b/>
          <w:bCs/>
          <w:sz w:val="28"/>
          <w:szCs w:val="28"/>
        </w:rPr>
        <w:t xml:space="preserve"> </w:t>
      </w:r>
      <w:r w:rsidRPr="00725672">
        <w:rPr>
          <w:rFonts w:eastAsiaTheme="minorEastAsia"/>
          <w:b/>
          <w:bCs/>
          <w:sz w:val="28"/>
          <w:szCs w:val="28"/>
        </w:rPr>
        <w:t xml:space="preserve"> </w:t>
      </w:r>
      <w:r w:rsidR="00E0317F" w:rsidRPr="00725672">
        <w:rPr>
          <w:bCs/>
          <w:sz w:val="28"/>
          <w:szCs w:val="28"/>
        </w:rPr>
        <w:t xml:space="preserve">в сельском поселении </w:t>
      </w:r>
      <w:proofErr w:type="spellStart"/>
      <w:r w:rsidR="00725672" w:rsidRPr="00725672">
        <w:rPr>
          <w:bCs/>
          <w:sz w:val="28"/>
          <w:szCs w:val="28"/>
        </w:rPr>
        <w:t>Шестаевский</w:t>
      </w:r>
      <w:proofErr w:type="spellEnd"/>
      <w:r w:rsidR="00E0317F" w:rsidRPr="00725672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E0317F" w:rsidRPr="00725672">
        <w:rPr>
          <w:bCs/>
          <w:sz w:val="28"/>
          <w:szCs w:val="28"/>
        </w:rPr>
        <w:t>Давлекановский</w:t>
      </w:r>
      <w:proofErr w:type="spellEnd"/>
      <w:r w:rsidR="00E0317F" w:rsidRPr="00725672">
        <w:rPr>
          <w:bCs/>
          <w:sz w:val="28"/>
          <w:szCs w:val="28"/>
        </w:rPr>
        <w:t xml:space="preserve"> район Республики Башкортостан</w:t>
      </w:r>
    </w:p>
    <w:p w:rsidR="00E0317F" w:rsidRPr="00725672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25672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25672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25672">
        <w:rPr>
          <w:rFonts w:ascii="Times New Roman" w:hAnsi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 xml:space="preserve">1.1. </w:t>
      </w:r>
      <w:proofErr w:type="gramStart"/>
      <w:r w:rsidRPr="00725672">
        <w:rPr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725672">
        <w:rPr>
          <w:bCs/>
          <w:color w:val="000000" w:themeColor="text1"/>
          <w:sz w:val="28"/>
          <w:szCs w:val="28"/>
        </w:rPr>
        <w:t xml:space="preserve">Выдача копий архивных документов, подтверждающих право   на владение землей» </w:t>
      </w:r>
      <w:r w:rsidRPr="00725672">
        <w:rPr>
          <w:color w:val="000000" w:themeColor="text1"/>
          <w:sz w:val="28"/>
          <w:szCs w:val="28"/>
        </w:rPr>
        <w:t xml:space="preserve">(далее – муниципальная услуга) </w:t>
      </w:r>
      <w:r w:rsidRPr="00725672">
        <w:rPr>
          <w:rFonts w:eastAsia="Calibri"/>
          <w:sz w:val="28"/>
          <w:szCs w:val="28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color w:val="000000" w:themeColor="text1"/>
          <w:sz w:val="28"/>
          <w:szCs w:val="28"/>
        </w:rPr>
        <w:t>по выдаче копий архивных документов, подтверждающих право на владение землей,</w:t>
      </w:r>
      <w:r w:rsidRPr="00725672">
        <w:rPr>
          <w:rFonts w:eastAsia="Calibri"/>
          <w:sz w:val="28"/>
          <w:szCs w:val="28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725672">
        <w:rPr>
          <w:rFonts w:eastAsia="Calibri"/>
          <w:b/>
          <w:color w:val="000000" w:themeColor="text1"/>
          <w:sz w:val="28"/>
          <w:szCs w:val="28"/>
        </w:rPr>
        <w:t>Круг заявителей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8"/>
          <w:szCs w:val="28"/>
        </w:rPr>
      </w:pPr>
      <w:r w:rsidRPr="00725672">
        <w:rPr>
          <w:rFonts w:eastAsia="Calibri"/>
          <w:color w:val="000000" w:themeColor="text1"/>
          <w:sz w:val="28"/>
          <w:szCs w:val="28"/>
        </w:rPr>
        <w:t xml:space="preserve">1.2. </w:t>
      </w:r>
      <w:r w:rsidR="002761D2" w:rsidRPr="00725672">
        <w:rPr>
          <w:rFonts w:eastAsia="Calibri"/>
          <w:color w:val="000000" w:themeColor="text1"/>
          <w:sz w:val="28"/>
          <w:szCs w:val="28"/>
        </w:rPr>
        <w:t xml:space="preserve">Заявителями муниципальной услуги являются физические лица                     и юридические лица, обращающиеся на законных основаниях за архивными документами, подтверждающими право на владение землей   </w:t>
      </w:r>
      <w:r w:rsidRPr="00725672">
        <w:rPr>
          <w:rFonts w:eastAsia="Calibri"/>
          <w:color w:val="000000" w:themeColor="text1"/>
          <w:sz w:val="28"/>
          <w:szCs w:val="28"/>
        </w:rPr>
        <w:t>(далее – Заявитель).</w:t>
      </w:r>
    </w:p>
    <w:p w:rsidR="00313379" w:rsidRPr="00725672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567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1.3. </w:t>
      </w:r>
      <w:r w:rsidRPr="00725672">
        <w:rPr>
          <w:rFonts w:ascii="Times New Roman" w:hAnsi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  <w:r w:rsidRPr="00725672">
        <w:rPr>
          <w:rFonts w:eastAsia="Calibri"/>
          <w:b/>
          <w:color w:val="000000" w:themeColor="text1"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 xml:space="preserve">непосредственно при личном приеме Заявителя в </w:t>
      </w:r>
      <w:r w:rsidRPr="00725672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725672" w:rsidRPr="00725672">
        <w:rPr>
          <w:rFonts w:eastAsia="Calibri"/>
          <w:sz w:val="28"/>
          <w:szCs w:val="28"/>
          <w:lang w:eastAsia="en-US"/>
        </w:rPr>
        <w:t>Шестаевский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E0317F" w:rsidRPr="00725672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район Республики Башкортостан </w:t>
      </w:r>
      <w:r w:rsidRPr="00725672">
        <w:rPr>
          <w:rFonts w:eastAsia="Calibri"/>
          <w:sz w:val="28"/>
          <w:szCs w:val="28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дарственных </w:t>
      </w:r>
      <w:r w:rsidRPr="00725672">
        <w:rPr>
          <w:rFonts w:eastAsia="Calibri"/>
          <w:sz w:val="28"/>
          <w:szCs w:val="28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 телефону в Администрации (Уполномоченном органе) или РГАУ МФЦ;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посредством размещения в открытой и доступной форме информации:</w:t>
      </w:r>
    </w:p>
    <w:p w:rsidR="00313379" w:rsidRPr="00725672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725672" w:rsidRPr="00725672" w:rsidRDefault="00725672" w:rsidP="00725672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на официальных сайтах Администрации (Уполномоченного органа) </w:t>
      </w:r>
      <w:r w:rsidRPr="00725672">
        <w:rPr>
          <w:rFonts w:eastAsia="Calibri"/>
          <w:bCs/>
          <w:sz w:val="28"/>
          <w:szCs w:val="28"/>
          <w:lang w:val="en-US"/>
        </w:rPr>
        <w:t>http</w:t>
      </w:r>
      <w:r w:rsidRPr="00725672">
        <w:rPr>
          <w:rFonts w:eastAsia="Calibri"/>
          <w:bCs/>
          <w:sz w:val="28"/>
          <w:szCs w:val="28"/>
        </w:rPr>
        <w:t>://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sovet</w:t>
      </w:r>
      <w:proofErr w:type="spellEnd"/>
      <w:r w:rsidRPr="00725672">
        <w:rPr>
          <w:rFonts w:eastAsia="Calibri"/>
          <w:bCs/>
          <w:sz w:val="28"/>
          <w:szCs w:val="28"/>
        </w:rPr>
        <w:t>-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davlekanovo</w:t>
      </w:r>
      <w:proofErr w:type="spellEnd"/>
      <w:r w:rsidRPr="00725672">
        <w:rPr>
          <w:rFonts w:eastAsia="Calibri"/>
          <w:bCs/>
          <w:sz w:val="28"/>
          <w:szCs w:val="28"/>
        </w:rPr>
        <w:t>.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ru</w:t>
      </w:r>
      <w:proofErr w:type="spellEnd"/>
      <w:r w:rsidRPr="00725672">
        <w:rPr>
          <w:rFonts w:eastAsia="Calibri"/>
          <w:bCs/>
          <w:sz w:val="28"/>
          <w:szCs w:val="28"/>
        </w:rPr>
        <w:t xml:space="preserve"> (раздел «Поселения муниципального района»</w:t>
      </w:r>
      <w:proofErr w:type="gramStart"/>
      <w:r w:rsidRPr="00725672">
        <w:rPr>
          <w:rFonts w:eastAsia="Calibri"/>
          <w:bCs/>
          <w:sz w:val="28"/>
          <w:szCs w:val="28"/>
        </w:rPr>
        <w:t>)(</w:t>
      </w:r>
      <w:proofErr w:type="gramEnd"/>
      <w:r w:rsidRPr="00725672">
        <w:rPr>
          <w:rFonts w:eastAsia="Calibri"/>
          <w:bCs/>
          <w:sz w:val="28"/>
          <w:szCs w:val="28"/>
        </w:rPr>
        <w:t>далее – официальный сайт Администрации (Уполномоченного органа)</w:t>
      </w:r>
      <w:r w:rsidRPr="00725672">
        <w:rPr>
          <w:sz w:val="28"/>
          <w:szCs w:val="28"/>
        </w:rPr>
        <w:t>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документов, необходимых для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порядка получения сведений о ходе рассмотрения  заявления                                о предоставлении муниципальной услуги и о результатах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1.6. При устном обращении Заявителя (лично или по телефону) </w:t>
      </w:r>
      <w:r w:rsidR="00E62E7D" w:rsidRPr="00725672">
        <w:rPr>
          <w:rFonts w:eastAsia="Calibri"/>
          <w:sz w:val="28"/>
          <w:szCs w:val="28"/>
          <w:lang w:eastAsia="en-US"/>
        </w:rPr>
        <w:t>должностное лицо</w:t>
      </w:r>
      <w:r w:rsidRPr="00725672">
        <w:rPr>
          <w:rFonts w:eastAsia="Calibri"/>
          <w:sz w:val="28"/>
          <w:szCs w:val="28"/>
          <w:lang w:eastAsia="en-US"/>
        </w:rPr>
        <w:t xml:space="preserve"> Администрации (Уполномоченного органа) или </w:t>
      </w:r>
      <w:r w:rsidR="00E62E7D" w:rsidRPr="00725672">
        <w:rPr>
          <w:rFonts w:eastAsia="Calibri"/>
          <w:sz w:val="28"/>
          <w:szCs w:val="28"/>
          <w:lang w:eastAsia="en-US"/>
        </w:rPr>
        <w:t xml:space="preserve">работник </w:t>
      </w:r>
      <w:r w:rsidRPr="00725672">
        <w:rPr>
          <w:rFonts w:eastAsia="Calibri"/>
          <w:sz w:val="28"/>
          <w:szCs w:val="28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Ответ на телефонный звонок должен начинаться с информации                               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Если </w:t>
      </w:r>
      <w:r w:rsidR="00FD4F3E"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Pr="00725672">
        <w:rPr>
          <w:rFonts w:eastAsia="Calibri"/>
          <w:sz w:val="28"/>
          <w:szCs w:val="28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725672">
        <w:rPr>
          <w:rFonts w:eastAsia="Calibri"/>
          <w:i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Если подготовка ответа требует продолжительного времени,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725672">
        <w:rPr>
          <w:rFonts w:eastAsia="Calibri"/>
          <w:sz w:val="28"/>
          <w:szCs w:val="28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изложить обращение в письменной форме; 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назначить другое время для консультаций.</w:t>
      </w:r>
    </w:p>
    <w:p w:rsidR="00313379" w:rsidRPr="00725672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725672">
        <w:rPr>
          <w:rFonts w:eastAsia="Calibri"/>
          <w:sz w:val="28"/>
          <w:szCs w:val="28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                  и условий предоставления муниципальной услуги, и влияющее прямо                            или косвенно на принимаемое решение.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Информирование при личном приеме заявителя осуществляется                              в соответствии с графиком приема граждан.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1.7.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По письменному обращению Заявителя </w:t>
      </w:r>
      <w:r w:rsidR="00FD4F3E"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Pr="00725672">
        <w:rPr>
          <w:rFonts w:eastAsia="Calibri"/>
          <w:sz w:val="28"/>
          <w:szCs w:val="28"/>
          <w:lang w:eastAsia="en-US"/>
        </w:rPr>
        <w:t xml:space="preserve">, ответственный за предоставление муниципальной услуги, подробно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письменной форме разъясняет гражданину сведения  по вопросам, указанным </w:t>
      </w: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в </w:t>
      </w:r>
      <w:hyperlink r:id="rId9" w:anchor="Par84" w:history="1">
        <w:r w:rsidRPr="00725672">
          <w:rPr>
            <w:rFonts w:eastAsia="Calibri"/>
            <w:sz w:val="28"/>
            <w:szCs w:val="28"/>
            <w:lang w:eastAsia="en-US"/>
          </w:rPr>
          <w:t>пункте</w:t>
        </w:r>
      </w:hyperlink>
      <w:r w:rsidRPr="00725672">
        <w:rPr>
          <w:rFonts w:eastAsia="Calibri"/>
          <w:sz w:val="28"/>
          <w:szCs w:val="28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725672">
        <w:rPr>
          <w:rFonts w:eastAsia="Calibri"/>
          <w:sz w:val="28"/>
          <w:szCs w:val="28"/>
          <w:lang w:eastAsia="en-US"/>
        </w:rPr>
        <w:t>.</w:t>
      </w:r>
      <w:r w:rsidR="00FD4F3E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1.8. На РПГУ размещаются сведения, предусмотренные Положением               о государственной информационной системе «Реестр государственных                        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. </w:t>
      </w:r>
      <w:r w:rsidRPr="00725672">
        <w:rPr>
          <w:rFonts w:eastAsia="Calibri"/>
          <w:sz w:val="28"/>
          <w:szCs w:val="28"/>
          <w:lang w:eastAsia="en-US"/>
        </w:rPr>
        <w:t xml:space="preserve"> № 84 (с последующими изменениями).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1.9. На </w:t>
      </w:r>
      <w:r w:rsidRPr="00725672">
        <w:rPr>
          <w:rFonts w:eastAsiaTheme="minorHAnsi"/>
          <w:color w:val="000000"/>
          <w:sz w:val="28"/>
          <w:szCs w:val="28"/>
          <w:lang w:eastAsia="en-US"/>
        </w:rPr>
        <w:t>официальном сайте Администрации (Уполномоченного органа)</w:t>
      </w:r>
      <w:r w:rsidRPr="00725672">
        <w:rPr>
          <w:rFonts w:eastAsiaTheme="minorHAnsi"/>
          <w:sz w:val="28"/>
          <w:szCs w:val="28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предварительной записи на подачу заявления                   о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получения сведений о ходе рассмотрения заявления                         о предоставлении муниципальной услуги и о результатах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– о месте нахождения и графике работы государственных        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        с требованиями Административного регламента;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сроки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образцы заполнения заявления и приложений к заявлениям;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порядок получения сведений о ходе рассмотрения заявления </w:t>
      </w:r>
      <w:r w:rsidR="00640203" w:rsidRPr="00725672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725672">
        <w:rPr>
          <w:rFonts w:eastAsiaTheme="minorHAnsi"/>
          <w:sz w:val="28"/>
          <w:szCs w:val="28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записи на личный прием к должностным лицам;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    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Порядок, форма, место размещения и способы получения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справочной информации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на</w:t>
      </w:r>
      <w:proofErr w:type="gramEnd"/>
      <w:r w:rsidRPr="00725672">
        <w:rPr>
          <w:rFonts w:eastAsia="Calibri"/>
          <w:sz w:val="28"/>
          <w:szCs w:val="28"/>
          <w:lang w:eastAsia="en-US"/>
        </w:rPr>
        <w:t>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информационных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стендах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Администрации (Уполномоченного органа);</w:t>
      </w:r>
    </w:p>
    <w:p w:rsidR="00313379" w:rsidRPr="00725672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официальном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сайте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Администрации (Уполномоченного органа)                  в информационно-телекоммуникационной сети Интернет </w:t>
      </w:r>
      <w:r w:rsidR="00E0317F" w:rsidRPr="00725672">
        <w:rPr>
          <w:sz w:val="28"/>
          <w:szCs w:val="28"/>
        </w:rPr>
        <w:t>http://sovet-davlekanovo.ru/rural/polyakovskiy/</w:t>
      </w:r>
      <w:r w:rsidRPr="00725672">
        <w:rPr>
          <w:rFonts w:eastAsia="Calibri"/>
          <w:sz w:val="28"/>
          <w:szCs w:val="28"/>
          <w:lang w:eastAsia="en-US"/>
        </w:rPr>
        <w:t xml:space="preserve"> (далее – официальный сайт);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государственной информационной системе «Реестр государственных                 и муниципальных услуг (функций) Республики Башкортостан» и на РПГУ.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Справочной является информация: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  в которые необходимо для получения муниципальной услуги, а также РГАУ МФЦ;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II. Стандарт предоставления муниципальной услуги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8"/>
          <w:szCs w:val="28"/>
        </w:rPr>
      </w:pPr>
      <w:r w:rsidRPr="00725672">
        <w:rPr>
          <w:rFonts w:eastAsia="Calibri"/>
          <w:b/>
          <w:sz w:val="28"/>
          <w:szCs w:val="28"/>
        </w:rPr>
        <w:t xml:space="preserve">Наименование </w:t>
      </w:r>
      <w:r w:rsidRPr="00725672">
        <w:rPr>
          <w:b/>
          <w:sz w:val="28"/>
          <w:szCs w:val="28"/>
        </w:rPr>
        <w:t>муниципальной</w:t>
      </w:r>
      <w:r w:rsidRPr="00725672">
        <w:rPr>
          <w:rFonts w:eastAsia="Calibri"/>
          <w:b/>
          <w:sz w:val="28"/>
          <w:szCs w:val="28"/>
        </w:rPr>
        <w:t xml:space="preserve"> услуги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8"/>
          <w:szCs w:val="28"/>
          <w:lang w:eastAsia="ru-RU"/>
        </w:rPr>
      </w:pPr>
      <w:r w:rsidRPr="00725672">
        <w:rPr>
          <w:sz w:val="28"/>
          <w:szCs w:val="28"/>
        </w:rPr>
        <w:t xml:space="preserve">2.1. </w:t>
      </w:r>
      <w:r w:rsidRPr="00725672">
        <w:rPr>
          <w:bCs/>
          <w:sz w:val="28"/>
          <w:szCs w:val="28"/>
          <w:lang w:eastAsia="ru-RU"/>
        </w:rPr>
        <w:t xml:space="preserve">Выдача копий архивных документов, подтверждающих право </w:t>
      </w:r>
      <w:r w:rsidR="00640203" w:rsidRPr="00725672">
        <w:rPr>
          <w:bCs/>
          <w:sz w:val="28"/>
          <w:szCs w:val="28"/>
          <w:lang w:eastAsia="ru-RU"/>
        </w:rPr>
        <w:t xml:space="preserve">                      </w:t>
      </w:r>
      <w:r w:rsidRPr="00725672">
        <w:rPr>
          <w:bCs/>
          <w:sz w:val="28"/>
          <w:szCs w:val="28"/>
          <w:lang w:eastAsia="ru-RU"/>
        </w:rPr>
        <w:t>на владение землей.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8"/>
          <w:szCs w:val="28"/>
          <w:lang w:eastAsia="ru-RU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8"/>
          <w:szCs w:val="28"/>
          <w:lang w:eastAsia="ru-RU"/>
        </w:rPr>
      </w:pPr>
      <w:r w:rsidRPr="00725672">
        <w:rPr>
          <w:rFonts w:eastAsia="Calibri"/>
          <w:b/>
          <w:sz w:val="28"/>
          <w:szCs w:val="28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8"/>
          <w:szCs w:val="28"/>
          <w:lang w:eastAsia="ru-RU"/>
        </w:rPr>
      </w:pP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 xml:space="preserve">2.2. </w:t>
      </w:r>
      <w:r w:rsidRPr="00725672">
        <w:rPr>
          <w:rFonts w:eastAsia="Calibri"/>
          <w:sz w:val="28"/>
          <w:szCs w:val="28"/>
          <w:lang w:eastAsia="en-US"/>
        </w:rPr>
        <w:t xml:space="preserve">Муниципальная услуга предоставляется Администрацией 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725672">
        <w:rPr>
          <w:rFonts w:eastAsia="Calibri"/>
          <w:sz w:val="28"/>
          <w:szCs w:val="28"/>
          <w:lang w:eastAsia="en-US"/>
        </w:rPr>
        <w:t>Шестаевский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E0317F" w:rsidRPr="00725672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район Республики Башкортостан.</w:t>
      </w:r>
    </w:p>
    <w:p w:rsidR="00FE52FA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>2.3.</w:t>
      </w:r>
      <w:r w:rsidRPr="00725672">
        <w:rPr>
          <w:rFonts w:eastAsia="Calibri"/>
          <w:sz w:val="28"/>
          <w:szCs w:val="28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при </w:t>
      </w:r>
      <w:r w:rsidRPr="00725672">
        <w:rPr>
          <w:rFonts w:eastAsia="Calibri"/>
          <w:sz w:val="28"/>
          <w:szCs w:val="28"/>
          <w:lang w:eastAsia="en-US"/>
        </w:rPr>
        <w:t xml:space="preserve"> 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наличии соответствующего Соглашения о взаимодействии. </w:t>
      </w:r>
    </w:p>
    <w:p w:rsidR="00313379" w:rsidRPr="00725672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Федеральн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налогов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служб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Российской Федерации</w:t>
      </w:r>
      <w:r w:rsidR="00313379" w:rsidRPr="00725672">
        <w:rPr>
          <w:rFonts w:eastAsia="Calibri"/>
          <w:sz w:val="28"/>
          <w:szCs w:val="28"/>
          <w:lang w:eastAsia="en-US"/>
        </w:rPr>
        <w:t>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                           </w:t>
      </w:r>
      <w:r w:rsidRPr="00725672">
        <w:rPr>
          <w:rFonts w:eastAsia="Calibri"/>
          <w:sz w:val="28"/>
          <w:szCs w:val="28"/>
          <w:lang w:eastAsia="en-US"/>
        </w:rPr>
        <w:lastRenderedPageBreak/>
        <w:t>в перечень услуг, которые являются необходимыми и обязательными для предоставления муниципальных услуг.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Описание результата предоставления муниципальной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>2.5. Результатом предоставления муниципальной услуги является:</w:t>
      </w: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 xml:space="preserve">1) </w:t>
      </w:r>
      <w:r w:rsidR="00AA0BCB" w:rsidRPr="00725672">
        <w:rPr>
          <w:color w:val="000000" w:themeColor="text1"/>
          <w:sz w:val="28"/>
          <w:szCs w:val="28"/>
        </w:rPr>
        <w:t>копия архивных документов (выписка из архивных документов), подтверждающих право на владение землей</w:t>
      </w:r>
      <w:r w:rsidRPr="00725672">
        <w:rPr>
          <w:color w:val="000000" w:themeColor="text1"/>
          <w:sz w:val="28"/>
          <w:szCs w:val="28"/>
        </w:rPr>
        <w:t>;</w:t>
      </w:r>
    </w:p>
    <w:p w:rsidR="00313379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8"/>
          <w:szCs w:val="28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2.6. </w:t>
      </w:r>
      <w:r w:rsidRPr="00725672">
        <w:rPr>
          <w:sz w:val="28"/>
          <w:szCs w:val="28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725672">
        <w:rPr>
          <w:sz w:val="28"/>
          <w:szCs w:val="28"/>
        </w:rPr>
        <w:t xml:space="preserve">окумента с использованием РПГУ </w:t>
      </w:r>
      <w:r w:rsidRPr="00725672">
        <w:rPr>
          <w:sz w:val="28"/>
          <w:szCs w:val="28"/>
        </w:rPr>
        <w:t>и не должен превышать тридцати календарных дней.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Датой поступления заявления является: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                             2.8 настоящего Административного регламента надлежащим образом оформленных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             в соответствии с требованиями пункта 3.8.4 Административного регламента;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подаче заявления почтовым отправлением – фактическая дата поступление заявления в Администрацию (Уполномоченный орган)                          или следующий за ним первый рабочий день.</w:t>
      </w:r>
    </w:p>
    <w:p w:rsidR="00313379" w:rsidRPr="00725672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Нормативные правовые акты, регулирующие предоставление </w:t>
      </w:r>
      <w:r w:rsidRPr="00725672">
        <w:rPr>
          <w:b/>
          <w:bCs/>
          <w:sz w:val="28"/>
          <w:szCs w:val="28"/>
          <w:lang w:eastAsia="ru-RU"/>
        </w:rPr>
        <w:t>муниципальной</w:t>
      </w:r>
      <w:r w:rsidRPr="00725672">
        <w:rPr>
          <w:rFonts w:eastAsia="Calibri"/>
          <w:b/>
          <w:sz w:val="28"/>
          <w:szCs w:val="28"/>
          <w:lang w:eastAsia="en-US"/>
        </w:rPr>
        <w:t xml:space="preserve">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2.7. Перечень нормативных правовых актов, регулирующих предоставление муниципальной услуги (с указанием их реквизитов                              и источников официального опубликования) размещен на 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официальном сайте Администрации (Уполномоченного органа), в </w:t>
      </w:r>
      <w:r w:rsidRPr="00725672">
        <w:rPr>
          <w:rFonts w:eastAsia="Calibri"/>
          <w:sz w:val="28"/>
          <w:szCs w:val="28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на РПГУ</w:t>
      </w:r>
      <w:r w:rsidRPr="00725672">
        <w:rPr>
          <w:rFonts w:eastAsia="Calibri"/>
          <w:sz w:val="28"/>
          <w:szCs w:val="28"/>
          <w:lang w:eastAsia="en-US"/>
        </w:rPr>
        <w:t>.</w:t>
      </w:r>
    </w:p>
    <w:p w:rsidR="00313379" w:rsidRPr="00725672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8"/>
          <w:szCs w:val="28"/>
          <w:lang w:eastAsia="ru-RU"/>
        </w:rPr>
      </w:pPr>
    </w:p>
    <w:p w:rsidR="00E61C06" w:rsidRPr="00725672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в электронной форме, порядок их представления</w:t>
      </w: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2.8. Для предоставления муниципальной услуги</w:t>
      </w:r>
      <w:r w:rsidRPr="00725672">
        <w:rPr>
          <w:sz w:val="28"/>
          <w:szCs w:val="28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Заявителем представляются следующие документы: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Cs/>
          <w:sz w:val="28"/>
          <w:szCs w:val="28"/>
          <w:lang w:eastAsia="en-US"/>
        </w:rPr>
        <w:t xml:space="preserve">2.8.1. заявление о </w:t>
      </w:r>
      <w:r w:rsidRPr="00725672">
        <w:rPr>
          <w:rFonts w:eastAsia="Calibri"/>
          <w:sz w:val="28"/>
          <w:szCs w:val="28"/>
          <w:lang w:eastAsia="en-US"/>
        </w:rPr>
        <w:t>выдаче муниципальной услуги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по форме согласно приложению № 1 к </w:t>
      </w:r>
      <w:r w:rsidRPr="00725672">
        <w:rPr>
          <w:rFonts w:eastAsia="Calibri"/>
          <w:sz w:val="28"/>
          <w:szCs w:val="28"/>
          <w:lang w:eastAsia="en-US"/>
        </w:rPr>
        <w:t>настоящему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Административному регламенту, поданное                   в адрес Администрации (Уполномоченного органа)</w:t>
      </w:r>
      <w:r w:rsidRPr="00725672">
        <w:rPr>
          <w:sz w:val="28"/>
          <w:szCs w:val="28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следующими способами: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1)</w:t>
      </w:r>
      <w:r w:rsidRPr="00725672">
        <w:rPr>
          <w:rFonts w:eastAsia="Calibri"/>
          <w:sz w:val="28"/>
          <w:szCs w:val="28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2)</w:t>
      </w:r>
      <w:r w:rsidRPr="00725672">
        <w:rPr>
          <w:rFonts w:eastAsia="Calibri"/>
          <w:sz w:val="28"/>
          <w:szCs w:val="28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725672">
        <w:rPr>
          <w:rFonts w:eastAsia="Calibri"/>
          <w:sz w:val="28"/>
          <w:szCs w:val="28"/>
          <w:lang w:eastAsia="en-US"/>
        </w:rPr>
        <w:t>тправление в электронной форме).</w:t>
      </w:r>
    </w:p>
    <w:p w:rsidR="009E42BD" w:rsidRPr="00725672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и др.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электронного документа, который направляется Заявителю                       в «Личный кабинет» на РПГУ;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Cs/>
          <w:sz w:val="28"/>
          <w:szCs w:val="28"/>
          <w:lang w:eastAsia="en-US"/>
        </w:rPr>
        <w:t>2.8.</w:t>
      </w:r>
      <w:r w:rsidR="00896A42" w:rsidRPr="00725672">
        <w:rPr>
          <w:rFonts w:eastAsia="Calibri"/>
          <w:bCs/>
          <w:sz w:val="28"/>
          <w:szCs w:val="28"/>
          <w:lang w:eastAsia="en-US"/>
        </w:rPr>
        <w:t>2</w:t>
      </w:r>
      <w:r w:rsidRPr="00725672">
        <w:rPr>
          <w:rFonts w:eastAsia="Calibri"/>
          <w:bCs/>
          <w:sz w:val="28"/>
          <w:szCs w:val="28"/>
          <w:lang w:eastAsia="en-US"/>
        </w:rPr>
        <w:t>. д</w:t>
      </w:r>
      <w:r w:rsidRPr="00725672">
        <w:rPr>
          <w:rFonts w:eastAsia="Calibri"/>
          <w:sz w:val="28"/>
          <w:szCs w:val="28"/>
          <w:lang w:eastAsia="en-US"/>
        </w:rPr>
        <w:t xml:space="preserve">окументы, подтверждающие получение согласия лиц,                                       не являющихся Заявителем, или их законных представителей на обработку </w:t>
      </w:r>
      <w:r w:rsidRPr="00725672">
        <w:rPr>
          <w:rFonts w:eastAsia="Calibri"/>
          <w:sz w:val="28"/>
          <w:szCs w:val="28"/>
          <w:lang w:eastAsia="en-US"/>
        </w:rPr>
        <w:lastRenderedPageBreak/>
        <w:t>персональных данных по форме согласно приложению № 2 к настоящему Административному регламенту.</w:t>
      </w:r>
    </w:p>
    <w:p w:rsidR="00EF7153" w:rsidRPr="00725672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2.8.3. К заявлению 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прикладываются </w:t>
      </w:r>
      <w:r w:rsidRPr="00725672">
        <w:rPr>
          <w:rFonts w:eastAsia="Calibri"/>
          <w:sz w:val="28"/>
          <w:szCs w:val="28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(при наличии).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                             его обращения за получением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6C0B8F" w:rsidRPr="00725672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725672">
        <w:rPr>
          <w:sz w:val="28"/>
          <w:szCs w:val="28"/>
        </w:rPr>
        <w:t xml:space="preserve">2.10. </w:t>
      </w:r>
      <w:r w:rsidR="0083701A" w:rsidRPr="00725672">
        <w:rPr>
          <w:sz w:val="28"/>
          <w:szCs w:val="28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725672">
        <w:rPr>
          <w:rFonts w:ascii="Segoe UI" w:hAnsi="Segoe UI" w:cs="Segoe UI"/>
          <w:sz w:val="28"/>
          <w:szCs w:val="28"/>
        </w:rPr>
        <w:t> </w:t>
      </w:r>
      <w:r w:rsidR="0083701A" w:rsidRPr="00725672">
        <w:rPr>
          <w:sz w:val="28"/>
          <w:szCs w:val="28"/>
        </w:rPr>
        <w:t xml:space="preserve"> </w:t>
      </w:r>
    </w:p>
    <w:p w:rsidR="0083701A" w:rsidRPr="00725672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Указание на запрет требовать от Заявителя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        в связи с предоставлением муниципальной услуги;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25672">
        <w:rPr>
          <w:rFonts w:eastAsiaTheme="minorHAnsi"/>
          <w:sz w:val="28"/>
          <w:szCs w:val="28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                      в предоставлении муниципальных услуг, за исключением докумен</w:t>
      </w:r>
      <w:r w:rsidR="00B34CEA" w:rsidRPr="00725672">
        <w:rPr>
          <w:rFonts w:eastAsiaTheme="minorHAnsi"/>
          <w:sz w:val="28"/>
          <w:szCs w:val="28"/>
          <w:lang w:eastAsia="en-US"/>
        </w:rPr>
        <w:t>тов, указанных в части 6 статьи</w:t>
      </w:r>
      <w:r w:rsidRPr="00725672">
        <w:rPr>
          <w:rFonts w:eastAsiaTheme="minorHAnsi"/>
          <w:sz w:val="28"/>
          <w:szCs w:val="28"/>
          <w:lang w:eastAsia="en-US"/>
        </w:rPr>
        <w:t xml:space="preserve"> 7 Федерального закона от 27</w:t>
      </w:r>
      <w:proofErr w:type="gramEnd"/>
      <w:r w:rsidRPr="00725672">
        <w:rPr>
          <w:rFonts w:eastAsiaTheme="minorHAnsi"/>
          <w:sz w:val="28"/>
          <w:szCs w:val="28"/>
          <w:lang w:eastAsia="en-US"/>
        </w:rPr>
        <w:t xml:space="preserve"> июля 2010 г</w:t>
      </w:r>
      <w:r w:rsidR="00825400" w:rsidRPr="00725672">
        <w:rPr>
          <w:rFonts w:eastAsiaTheme="minorHAnsi"/>
          <w:sz w:val="28"/>
          <w:szCs w:val="28"/>
          <w:lang w:eastAsia="en-US"/>
        </w:rPr>
        <w:t>.</w:t>
      </w:r>
      <w:r w:rsidRPr="00725672">
        <w:rPr>
          <w:rFonts w:eastAsiaTheme="minorHAnsi"/>
          <w:sz w:val="28"/>
          <w:szCs w:val="28"/>
          <w:lang w:eastAsia="en-US"/>
        </w:rPr>
        <w:t xml:space="preserve">                   № 210-ФЗ «Об организации предоставления государственных                                  и муниципальных услуг» (далее – Федеральный закон № 210-ФЗ);</w:t>
      </w:r>
    </w:p>
    <w:p w:rsidR="00313379" w:rsidRPr="00725672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2.11.3. представления документов и информации, отсутствие                         и (или) недостоверность которых не указывались при первоначальном отказе                 в приеме документов, необходимых для предоставления муниципальной </w:t>
      </w:r>
      <w:r w:rsidRPr="00725672">
        <w:rPr>
          <w:rFonts w:eastAsiaTheme="minorHAnsi"/>
          <w:sz w:val="28"/>
          <w:szCs w:val="28"/>
          <w:lang w:eastAsia="en-US"/>
        </w:rPr>
        <w:lastRenderedPageBreak/>
        <w:t xml:space="preserve">услуги, либо в предоставлении муниципальной услуги, за исключением случаев, </w:t>
      </w:r>
      <w:r w:rsidRPr="00725672">
        <w:rPr>
          <w:rFonts w:eastAsia="Calibri" w:cs="Courier New"/>
          <w:sz w:val="28"/>
          <w:szCs w:val="28"/>
          <w:lang w:eastAsia="en-US"/>
        </w:rPr>
        <w:t>предусмотренных пунктом 4 части 1 статьи 7 Федерального закона                 № 210-ФЗ</w:t>
      </w:r>
      <w:r w:rsidRPr="00725672">
        <w:rPr>
          <w:rFonts w:eastAsiaTheme="minorHAnsi"/>
          <w:sz w:val="28"/>
          <w:szCs w:val="28"/>
          <w:lang w:eastAsia="en-US"/>
        </w:rPr>
        <w:t>.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2.11.4. </w:t>
      </w:r>
      <w:r w:rsidRPr="00725672">
        <w:rPr>
          <w:sz w:val="28"/>
          <w:szCs w:val="28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725672">
          <w:rPr>
            <w:sz w:val="28"/>
            <w:szCs w:val="28"/>
            <w:lang w:eastAsia="ru-RU"/>
          </w:rPr>
          <w:t>пунктом 7.2 части 1 статьи 16</w:t>
        </w:r>
      </w:hyperlink>
      <w:r w:rsidRPr="00725672">
        <w:rPr>
          <w:sz w:val="28"/>
          <w:szCs w:val="28"/>
          <w:lang w:eastAsia="ru-RU"/>
        </w:rPr>
        <w:t xml:space="preserve"> </w:t>
      </w:r>
      <w:r w:rsidRPr="00725672">
        <w:rPr>
          <w:rFonts w:eastAsia="Calibri" w:cs="Courier New"/>
          <w:sz w:val="28"/>
          <w:szCs w:val="28"/>
          <w:lang w:eastAsia="en-US"/>
        </w:rPr>
        <w:t>Федерального закона  № 210-ФЗ</w:t>
      </w:r>
      <w:r w:rsidRPr="00725672">
        <w:rPr>
          <w:sz w:val="28"/>
          <w:szCs w:val="28"/>
          <w:lang w:eastAsia="ru-RU"/>
        </w:rPr>
        <w:t xml:space="preserve">, </w:t>
      </w:r>
      <w:r w:rsidRPr="00725672">
        <w:rPr>
          <w:rFonts w:eastAsiaTheme="minorHAnsi"/>
          <w:sz w:val="28"/>
          <w:szCs w:val="28"/>
          <w:lang w:eastAsia="en-US"/>
        </w:rPr>
        <w:t xml:space="preserve">за исключением случаев, </w:t>
      </w:r>
      <w:r w:rsidRPr="00725672">
        <w:rPr>
          <w:rFonts w:eastAsia="Calibri" w:cs="Courier New"/>
          <w:sz w:val="28"/>
          <w:szCs w:val="28"/>
          <w:lang w:eastAsia="en-US"/>
        </w:rPr>
        <w:t>предусмотренных пунктом 5 части 1 статьи 7 Федерального закона № 210-ФЗ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2.12. При предоставлении муниципальных услуг в электронной форме                        с использованием РПГУ запрещено: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                               в соответствии с информацией о сроках и порядке предоставления муниципальной услуги, опубликованной на РПГУ;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требовать от Заявителя совершения иных действий, кроме прохождения идентификац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ии и ау</w:t>
      </w:r>
      <w:proofErr w:type="gramEnd"/>
      <w:r w:rsidRPr="00725672">
        <w:rPr>
          <w:rFonts w:eastAsia="Calibri"/>
          <w:sz w:val="28"/>
          <w:szCs w:val="28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а) 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 xml:space="preserve">установление личности Заявителя (представителя Заявителя) 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                  </w:t>
      </w:r>
      <w:r w:rsidRPr="00725672">
        <w:rPr>
          <w:rFonts w:eastAsia="Calibri"/>
          <w:sz w:val="28"/>
          <w:szCs w:val="28"/>
          <w:lang w:eastAsia="en-US"/>
        </w:rPr>
        <w:t>(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предъявление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подтверждение полномочий представителя;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б) с заявлением обратилось ненадлежащее лицо;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в) заявление подано в орган, не уполномоченный на  его рассмотрение.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2.14 Заявление, поданное в форме электронного документа                                     с использованием РПГУ, к рассмотрению не принимается в случае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725672">
        <w:rPr>
          <w:rFonts w:eastAsia="Calibri"/>
          <w:sz w:val="28"/>
          <w:szCs w:val="28"/>
          <w:lang w:eastAsia="en-US"/>
        </w:rPr>
        <w:t>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представление электронных копий (электронных образов) документов,                       не позволяющих в полном объеме прочитать текст документа и/или распознать реквизиты документа;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63-ФЗ «Об электронной подписи», выявленное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>в результате ее проверки.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725672">
        <w:rPr>
          <w:rFonts w:eastAsia="Calibri"/>
          <w:i/>
          <w:sz w:val="28"/>
          <w:szCs w:val="28"/>
          <w:lang w:eastAsia="en-US"/>
        </w:rPr>
        <w:t>.</w:t>
      </w:r>
    </w:p>
    <w:p w:rsidR="00E207DE" w:rsidRPr="00725672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Основания для отказа в предоставлении муниципальной услуги:</w:t>
      </w:r>
      <w:r w:rsidR="00E62E7D" w:rsidRPr="00725672">
        <w:rPr>
          <w:rFonts w:eastAsia="Calibri"/>
          <w:sz w:val="28"/>
          <w:szCs w:val="28"/>
          <w:lang w:eastAsia="en-US"/>
        </w:rPr>
        <w:t xml:space="preserve"> </w:t>
      </w:r>
      <w:r w:rsidR="00E207DE" w:rsidRPr="00725672">
        <w:rPr>
          <w:rFonts w:eastAsia="Calibri"/>
          <w:sz w:val="28"/>
          <w:szCs w:val="28"/>
          <w:lang w:eastAsia="en-US"/>
        </w:rPr>
        <w:t xml:space="preserve">  </w:t>
      </w:r>
    </w:p>
    <w:p w:rsidR="00E62E7D" w:rsidRPr="00725672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725672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725672">
        <w:rPr>
          <w:rFonts w:eastAsia="Calibri"/>
          <w:b/>
          <w:bCs/>
          <w:sz w:val="28"/>
          <w:szCs w:val="28"/>
          <w:lang w:eastAsia="en-US"/>
        </w:rPr>
        <w:t xml:space="preserve">                         </w:t>
      </w:r>
      <w:r w:rsidRPr="00725672">
        <w:rPr>
          <w:rFonts w:eastAsia="Calibri"/>
          <w:b/>
          <w:bCs/>
          <w:sz w:val="28"/>
          <w:szCs w:val="28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2.16.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2.17. За предо</w:t>
      </w:r>
      <w:r w:rsidR="00C143E0" w:rsidRPr="00725672">
        <w:rPr>
          <w:rFonts w:eastAsia="Calibri"/>
          <w:sz w:val="28"/>
          <w:szCs w:val="28"/>
          <w:lang w:eastAsia="en-US"/>
        </w:rPr>
        <w:t>ставление муниципальной услуги государственная пошлина</w:t>
      </w:r>
      <w:r w:rsidRPr="00725672">
        <w:rPr>
          <w:rFonts w:eastAsia="Calibri"/>
          <w:sz w:val="28"/>
          <w:szCs w:val="28"/>
          <w:lang w:eastAsia="en-US"/>
        </w:rPr>
        <w:t xml:space="preserve"> не взимается</w:t>
      </w:r>
      <w:r w:rsidR="00C143E0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</w:t>
      </w:r>
    </w:p>
    <w:p w:rsidR="00313379" w:rsidRPr="00725672" w:rsidRDefault="00313379" w:rsidP="00313379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2.18. Плата за предоставление услуг, которые являются необходимыми                   и обязательными для предоставления </w:t>
      </w:r>
      <w:r w:rsidRPr="00725672">
        <w:rPr>
          <w:rFonts w:eastAsia="Calibri"/>
          <w:bCs/>
          <w:sz w:val="28"/>
          <w:szCs w:val="28"/>
          <w:lang w:eastAsia="en-US"/>
        </w:rPr>
        <w:t>муниципальной</w:t>
      </w:r>
      <w:r w:rsidRPr="00725672">
        <w:rPr>
          <w:rFonts w:eastAsia="Calibri"/>
          <w:sz w:val="28"/>
          <w:szCs w:val="28"/>
          <w:lang w:eastAsia="en-US"/>
        </w:rPr>
        <w:t xml:space="preserve"> услуги, не взимается                    в связи с отсутствием таких услуг.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lastRenderedPageBreak/>
        <w:t>Максимальный срок ожидания в очереди при подаче запроса                      о предоставлении муниципальной услуги и при получении результата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725672" w:rsidRDefault="00313379" w:rsidP="00313379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Требования к помещениям, в которых предоставляется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муниципальная услуга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,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Для парковки специальных автотранспортных средств инвалидов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на стоянке (парковке) выделяется </w:t>
      </w:r>
      <w:r w:rsidR="00F00F13" w:rsidRPr="00725672">
        <w:rPr>
          <w:rFonts w:eastAsia="Calibri"/>
          <w:sz w:val="28"/>
          <w:szCs w:val="28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725672">
        <w:rPr>
          <w:rFonts w:eastAsia="Calibri"/>
          <w:sz w:val="28"/>
          <w:szCs w:val="28"/>
          <w:lang w:eastAsia="en-US"/>
        </w:rPr>
        <w:t xml:space="preserve"> в порядке, </w:t>
      </w:r>
      <w:r w:rsidR="00F00F13" w:rsidRPr="00725672">
        <w:rPr>
          <w:rFonts w:eastAsia="Calibri"/>
          <w:sz w:val="28"/>
          <w:szCs w:val="28"/>
          <w:lang w:eastAsia="en-US"/>
        </w:rPr>
        <w:t>определяемо</w:t>
      </w:r>
      <w:r w:rsidRPr="00725672">
        <w:rPr>
          <w:rFonts w:eastAsia="Calibri"/>
          <w:sz w:val="28"/>
          <w:szCs w:val="28"/>
          <w:lang w:eastAsia="en-US"/>
        </w:rPr>
        <w:t>м Правительством Российской Федерации</w:t>
      </w:r>
      <w:proofErr w:type="gramStart"/>
      <w:r w:rsidR="00F00F13" w:rsidRPr="00725672">
        <w:rPr>
          <w:rFonts w:eastAsia="Calibri"/>
          <w:sz w:val="28"/>
          <w:szCs w:val="28"/>
          <w:lang w:eastAsia="en-US"/>
        </w:rPr>
        <w:t>.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725672">
        <w:rPr>
          <w:rFonts w:eastAsia="Calibri"/>
          <w:sz w:val="28"/>
          <w:szCs w:val="28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725672">
        <w:rPr>
          <w:color w:val="000000"/>
          <w:sz w:val="28"/>
          <w:szCs w:val="28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725672">
        <w:rPr>
          <w:sz w:val="28"/>
          <w:szCs w:val="28"/>
          <w:shd w:val="clear" w:color="auto" w:fill="FFFFFF"/>
        </w:rPr>
        <w:t>предусмотренных </w:t>
      </w:r>
      <w:hyperlink r:id="rId11" w:anchor="dst100015" w:history="1">
        <w:r w:rsidR="00F00F13" w:rsidRPr="00725672">
          <w:rPr>
            <w:sz w:val="28"/>
            <w:szCs w:val="28"/>
            <w:shd w:val="clear" w:color="auto" w:fill="FFFFFF"/>
          </w:rPr>
          <w:t>правилами</w:t>
        </w:r>
      </w:hyperlink>
      <w:r w:rsidR="00F00F13" w:rsidRPr="00725672">
        <w:rPr>
          <w:color w:val="000000"/>
          <w:sz w:val="28"/>
          <w:szCs w:val="28"/>
          <w:shd w:val="clear" w:color="auto" w:fill="FFFFFF"/>
        </w:rPr>
        <w:t> дорожного движения.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                        в которых  предоставляется муниципальная услуга, оборудуются пандусами, </w:t>
      </w:r>
      <w:r w:rsidRPr="00725672">
        <w:rPr>
          <w:rFonts w:eastAsia="Calibri"/>
          <w:sz w:val="28"/>
          <w:szCs w:val="28"/>
          <w:lang w:eastAsia="en-US"/>
        </w:rPr>
        <w:lastRenderedPageBreak/>
        <w:t>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                        с законодательством Российской Федерации о социальной защите инвалидов.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наименование;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местонахождение и юридический адрес;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режим работы;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график приема;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номера телефонов для справок.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Помещения, в которых предоставляется муниципальная услуга, оснащаются: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средствами оказания первой медицинской помощи;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туалетными комнатами для посетителей.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</w:t>
      </w:r>
      <w:r w:rsidRPr="00725672">
        <w:rPr>
          <w:rFonts w:eastAsia="Calibri"/>
          <w:sz w:val="28"/>
          <w:szCs w:val="28"/>
          <w:lang w:eastAsia="en-US"/>
        </w:rPr>
        <w:t>их размещения в помещении, а также информационными стендами.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номера кабинета и наименования отдела;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графика приема Заявителей.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                  и должности.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предоставлении муниципальной услуги инвалидам обеспечиваются: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                             и к муниципальной услуге с учетом ограничений их жизнедеятельности;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допуск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сурдопереводчика</w:t>
      </w:r>
      <w:proofErr w:type="spellEnd"/>
      <w:r w:rsidRPr="00725672">
        <w:rPr>
          <w:rFonts w:eastAsia="Calibri"/>
          <w:sz w:val="28"/>
          <w:szCs w:val="28"/>
          <w:lang w:eastAsia="en-US"/>
        </w:rPr>
        <w:t xml:space="preserve"> и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тифлосурдопереводчика</w:t>
      </w:r>
      <w:proofErr w:type="spellEnd"/>
      <w:r w:rsidRPr="00725672">
        <w:rPr>
          <w:rFonts w:eastAsia="Calibri"/>
          <w:sz w:val="28"/>
          <w:szCs w:val="28"/>
          <w:lang w:eastAsia="en-US"/>
        </w:rPr>
        <w:t>;</w:t>
      </w:r>
    </w:p>
    <w:p w:rsidR="00F6067E" w:rsidRPr="00725672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725672">
        <w:rPr>
          <w:rFonts w:eastAsia="Calibri"/>
          <w:sz w:val="28"/>
          <w:szCs w:val="28"/>
          <w:lang w:eastAsia="en-US"/>
        </w:rPr>
        <w:t>,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AB5F70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      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Показатели доступности и качества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2.22.3. Возможность выбора заявителем формы обращения                                   за предоставлением муниципальной услуги непосредственно в Администрацию (Уполномоченный орган), либо в форме электронных документов                                  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</w:t>
      </w:r>
      <w:r w:rsidRPr="00725672">
        <w:rPr>
          <w:rFonts w:eastAsia="Calibri"/>
          <w:sz w:val="28"/>
          <w:szCs w:val="28"/>
          <w:lang w:eastAsia="en-US"/>
        </w:rPr>
        <w:t>№ 210-ФЗ.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2.22.4. Возможность получения Заявителем уведомлений                                       о предоставлении муниципальной услуги с помощью РПГУ.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2.23.1. Своевременность предоставления муниципальной услуги                          в соответствии со стандартом ее предоставления, установленным настоящим Административным регламентом.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2.23.2. Минимально возможное количество взаимодействий заявителя                     с должностными лицами, участвующими в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итогам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725672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форме электронного документа посредством РПГУ.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этом случае заявитель или его представитель авторизуется на РПГУ посредством подтвержденной учетной записи в единой системе идентификац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ии и ау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электронном виде.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725672">
        <w:rPr>
          <w:rFonts w:eastAsia="Calibri"/>
          <w:sz w:val="28"/>
          <w:szCs w:val="28"/>
          <w:lang w:eastAsia="en-US"/>
        </w:rPr>
        <w:t>.</w:t>
      </w:r>
    </w:p>
    <w:p w:rsidR="002E3885" w:rsidRPr="00725672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CA568C" w:rsidRPr="00725672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val="en-US" w:eastAsia="en-US"/>
        </w:rPr>
        <w:t>III</w:t>
      </w:r>
      <w:r w:rsidRPr="00725672">
        <w:rPr>
          <w:rFonts w:eastAsia="Calibri"/>
          <w:b/>
          <w:sz w:val="28"/>
          <w:szCs w:val="28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725672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CA568C" w:rsidRPr="00725672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CA568C" w:rsidRPr="00725672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A202BB" w:rsidRPr="00725672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2E3885" w:rsidRPr="00725672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3.1</w:t>
      </w:r>
      <w:r w:rsidR="006F2DD5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прием и регистрация заявления;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рассмотрение заявления и приложенных к нему документов;</w:t>
      </w:r>
    </w:p>
    <w:p w:rsidR="00954271" w:rsidRPr="00725672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принятие решения о выдаче </w:t>
      </w:r>
      <w:r w:rsidR="00165130" w:rsidRPr="00725672">
        <w:rPr>
          <w:rFonts w:eastAsia="Calibri"/>
          <w:sz w:val="28"/>
          <w:szCs w:val="28"/>
          <w:lang w:eastAsia="en-US"/>
        </w:rPr>
        <w:t>архивных копий документов</w:t>
      </w:r>
      <w:r w:rsidRPr="00725672">
        <w:rPr>
          <w:rFonts w:eastAsia="Calibri"/>
          <w:sz w:val="28"/>
          <w:szCs w:val="28"/>
          <w:lang w:eastAsia="en-US"/>
        </w:rPr>
        <w:t xml:space="preserve"> (отказе в выдаче </w:t>
      </w:r>
      <w:r w:rsidR="00165130" w:rsidRPr="00725672">
        <w:rPr>
          <w:rFonts w:eastAsia="Calibri"/>
          <w:sz w:val="28"/>
          <w:szCs w:val="28"/>
          <w:lang w:eastAsia="en-US"/>
        </w:rPr>
        <w:t>архивных копий документов</w:t>
      </w:r>
      <w:r w:rsidRPr="00725672">
        <w:rPr>
          <w:rFonts w:eastAsia="Calibri"/>
          <w:sz w:val="28"/>
          <w:szCs w:val="28"/>
          <w:lang w:eastAsia="en-US"/>
        </w:rPr>
        <w:t>);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выдача результата предоставления муниципальной услуги заявителю</w:t>
      </w: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 .</w:t>
      </w:r>
      <w:proofErr w:type="gramEnd"/>
    </w:p>
    <w:p w:rsidR="00CA568C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Описание административных процедур приведено в </w:t>
      </w:r>
      <w:r w:rsidR="006F2DD5" w:rsidRPr="00725672">
        <w:rPr>
          <w:rFonts w:eastAsia="Calibri"/>
          <w:sz w:val="28"/>
          <w:szCs w:val="28"/>
          <w:lang w:eastAsia="en-US"/>
        </w:rPr>
        <w:t>п</w:t>
      </w:r>
      <w:r w:rsidRPr="00725672">
        <w:rPr>
          <w:rFonts w:eastAsia="Calibri"/>
          <w:sz w:val="28"/>
          <w:szCs w:val="28"/>
          <w:lang w:eastAsia="en-US"/>
        </w:rPr>
        <w:t>риложении №</w:t>
      </w:r>
      <w:r w:rsidR="00165130" w:rsidRPr="00725672">
        <w:rPr>
          <w:rFonts w:eastAsia="Calibri"/>
          <w:sz w:val="28"/>
          <w:szCs w:val="28"/>
          <w:lang w:eastAsia="en-US"/>
        </w:rPr>
        <w:t xml:space="preserve"> </w:t>
      </w:r>
      <w:r w:rsidR="00F1592C" w:rsidRPr="00725672">
        <w:rPr>
          <w:rFonts w:eastAsia="Calibri"/>
          <w:sz w:val="28"/>
          <w:szCs w:val="28"/>
          <w:lang w:eastAsia="en-US"/>
        </w:rPr>
        <w:t>4</w:t>
      </w:r>
      <w:r w:rsidRPr="00725672">
        <w:rPr>
          <w:rFonts w:eastAsia="Calibri"/>
          <w:sz w:val="28"/>
          <w:szCs w:val="28"/>
          <w:lang w:eastAsia="en-US"/>
        </w:rPr>
        <w:t xml:space="preserve">        к Административному регламенту.</w:t>
      </w:r>
    </w:p>
    <w:p w:rsidR="00165130" w:rsidRPr="00725672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формирование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получение результата предоставления муниципальной услуги;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получение сведений о ходе выполнения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</w:t>
      </w:r>
      <w:r w:rsidRPr="00725672">
        <w:rPr>
          <w:sz w:val="28"/>
          <w:szCs w:val="28"/>
        </w:rPr>
        <w:lastRenderedPageBreak/>
        <w:t>предоставляющего муниципальную услугу, либо муниципального служащего.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 xml:space="preserve">Порядок осуществления административных процедур (действий)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в электронной форме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3.3. Запись на прием в Администрацию (Уполномоченный орган) </w:t>
      </w:r>
      <w:r w:rsidR="00640203" w:rsidRPr="00725672">
        <w:rPr>
          <w:sz w:val="28"/>
          <w:szCs w:val="28"/>
        </w:rPr>
        <w:t xml:space="preserve">                     </w:t>
      </w:r>
      <w:r w:rsidRPr="00725672">
        <w:rPr>
          <w:sz w:val="28"/>
          <w:szCs w:val="28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640203" w:rsidRPr="00725672">
        <w:rPr>
          <w:sz w:val="28"/>
          <w:szCs w:val="28"/>
        </w:rPr>
        <w:t xml:space="preserve">                         </w:t>
      </w:r>
      <w:r w:rsidRPr="00725672">
        <w:rPr>
          <w:sz w:val="28"/>
          <w:szCs w:val="28"/>
        </w:rPr>
        <w:t>с доступными для записи на прием датами и интервалами времени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</w:t>
      </w:r>
      <w:proofErr w:type="gramStart"/>
      <w:r w:rsidRPr="00725672">
        <w:rPr>
          <w:sz w:val="28"/>
          <w:szCs w:val="28"/>
        </w:rPr>
        <w:t>ии и ау</w:t>
      </w:r>
      <w:proofErr w:type="gramEnd"/>
      <w:r w:rsidRPr="00725672">
        <w:rPr>
          <w:sz w:val="28"/>
          <w:szCs w:val="28"/>
        </w:rPr>
        <w:t xml:space="preserve">тентификации в соответствии </w:t>
      </w:r>
      <w:r w:rsidR="00640203" w:rsidRPr="00725672">
        <w:rPr>
          <w:sz w:val="28"/>
          <w:szCs w:val="28"/>
        </w:rPr>
        <w:t xml:space="preserve">                                      </w:t>
      </w:r>
      <w:r w:rsidRPr="00725672">
        <w:rPr>
          <w:sz w:val="28"/>
          <w:szCs w:val="28"/>
        </w:rPr>
        <w:t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3.4. Формирование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На РПГУ размещаются образцы заполнения электронной формы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 формировании запроса Заявителю обеспечивается: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</w:t>
      </w:r>
      <w:r w:rsidRPr="00725672">
        <w:rPr>
          <w:sz w:val="28"/>
          <w:szCs w:val="28"/>
        </w:rPr>
        <w:lastRenderedPageBreak/>
        <w:t xml:space="preserve">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г) сохранение ранее введенных в электронную форму запроса значений                  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</w:t>
      </w:r>
      <w:proofErr w:type="gramEnd"/>
      <w:r w:rsidRPr="00725672">
        <w:rPr>
          <w:sz w:val="28"/>
          <w:szCs w:val="28"/>
        </w:rPr>
        <w:t xml:space="preserve"> и аутентификации;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25672">
        <w:rPr>
          <w:sz w:val="28"/>
          <w:szCs w:val="28"/>
        </w:rPr>
        <w:t>потери</w:t>
      </w:r>
      <w:proofErr w:type="gramEnd"/>
      <w:r w:rsidRPr="00725672">
        <w:rPr>
          <w:sz w:val="28"/>
          <w:szCs w:val="28"/>
        </w:rPr>
        <w:t xml:space="preserve"> ранее введенной информации;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ж) возможность доступа заявителя на РПГУ к ранее поданным                       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Сформированный и подписанный </w:t>
      </w:r>
      <w:proofErr w:type="gramStart"/>
      <w:r w:rsidRPr="00725672">
        <w:rPr>
          <w:sz w:val="28"/>
          <w:szCs w:val="28"/>
        </w:rPr>
        <w:t>запрос</w:t>
      </w:r>
      <w:proofErr w:type="gramEnd"/>
      <w:r w:rsidRPr="00725672">
        <w:rPr>
          <w:sz w:val="28"/>
          <w:szCs w:val="28"/>
        </w:rPr>
        <w:t xml:space="preserve"> и иные документы, необходимые для предоставления муниципальной услуги, направляются                       в Администрацию (Уполномоченный орган) посредством РПГУ.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3.5.1. Администрация (Уполномоченный орган) обеспечивает: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прием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725672">
        <w:rPr>
          <w:sz w:val="28"/>
          <w:szCs w:val="28"/>
        </w:rPr>
        <w:t xml:space="preserve">                  </w:t>
      </w:r>
      <w:r w:rsidRPr="00725672">
        <w:rPr>
          <w:sz w:val="28"/>
          <w:szCs w:val="28"/>
        </w:rPr>
        <w:t xml:space="preserve">не позднее 1 рабочего дня с момента их подачи на РПГУ, а в случае </w:t>
      </w:r>
      <w:r w:rsidR="00640203" w:rsidRPr="00725672">
        <w:rPr>
          <w:sz w:val="28"/>
          <w:szCs w:val="28"/>
        </w:rPr>
        <w:t xml:space="preserve">                            </w:t>
      </w:r>
      <w:r w:rsidRPr="00725672">
        <w:rPr>
          <w:sz w:val="28"/>
          <w:szCs w:val="28"/>
        </w:rPr>
        <w:t>их поступления в нерабочий или праздничный день, – в следующий за ним первый рабочий день;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                   в установленном порядке информации об оплате муниципальной услуги </w:t>
      </w:r>
      <w:r w:rsidRPr="00725672">
        <w:rPr>
          <w:sz w:val="28"/>
          <w:szCs w:val="28"/>
        </w:rPr>
        <w:lastRenderedPageBreak/>
        <w:t xml:space="preserve">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                   и регистрацию заявления  (далее – ответственный специалист),                                      в информационной системе межведомственного электронного взаимодействия (далее – СМЭВ).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Ответственный специалист: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проверяет наличие электронных заявлений, поступивших с РПГУ,                        с периодом не реже двух раз в день;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3.6. Получение результата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б) документа на бумажном носителе в многофункциональном центре.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3.7. Получение сведений о ходе выполнения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                 на РПГУ при условии авторизации, а также в мобильном приложении. Заявитель имеет возможность просматривать статус электронного заявления,                    а также информацию о дальнейших действиях в «Личном кабинете» </w:t>
      </w:r>
      <w:r w:rsidR="00640203" w:rsidRPr="00725672">
        <w:rPr>
          <w:sz w:val="28"/>
          <w:szCs w:val="28"/>
        </w:rPr>
        <w:t xml:space="preserve">                           </w:t>
      </w:r>
      <w:r w:rsidRPr="00725672">
        <w:rPr>
          <w:sz w:val="28"/>
          <w:szCs w:val="28"/>
        </w:rPr>
        <w:t>по собственной инициативе, в любое время.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                                    для предоставления услуги, и начале процедуры предоставления услуги,                           а также сведения о дате и времени окончания предоставления услуги либо мотивированный отказ в приеме запроса и иных документов, необходимых                       для предоставления услуги;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                               и возможности получить результат предоставления муниципальной услуги </w:t>
      </w:r>
      <w:r w:rsidRPr="00725672">
        <w:rPr>
          <w:sz w:val="28"/>
          <w:szCs w:val="28"/>
        </w:rPr>
        <w:lastRenderedPageBreak/>
        <w:t>либо мотивированный отказ в предоставлении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3.8. Оценка качества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 xml:space="preserve">Оценка качества предоставления услуги осуществляется в соответствии                 с Правилами оценки гражданами эффективности деятельности руководителей территориальных органов федеральных органов исполнительной власти </w:t>
      </w:r>
      <w:r w:rsidR="00640203" w:rsidRPr="00725672">
        <w:rPr>
          <w:sz w:val="28"/>
          <w:szCs w:val="28"/>
        </w:rPr>
        <w:t xml:space="preserve">                     </w:t>
      </w:r>
      <w:r w:rsidRPr="00725672">
        <w:rPr>
          <w:sz w:val="28"/>
          <w:szCs w:val="28"/>
        </w:rPr>
        <w:t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                   от 12 декабря 2012 г</w:t>
      </w:r>
      <w:proofErr w:type="gramEnd"/>
      <w:r w:rsidR="00B34CEA" w:rsidRPr="00725672">
        <w:rPr>
          <w:sz w:val="28"/>
          <w:szCs w:val="28"/>
        </w:rPr>
        <w:t>.</w:t>
      </w:r>
      <w:r w:rsidRPr="00725672">
        <w:rPr>
          <w:sz w:val="28"/>
          <w:szCs w:val="28"/>
        </w:rPr>
        <w:t xml:space="preserve"> № </w:t>
      </w:r>
      <w:proofErr w:type="gramStart"/>
      <w:r w:rsidRPr="00725672">
        <w:rPr>
          <w:sz w:val="28"/>
          <w:szCs w:val="28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                     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3.9. </w:t>
      </w:r>
      <w:proofErr w:type="gramStart"/>
      <w:r w:rsidRPr="00725672">
        <w:rPr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725672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725672">
        <w:rPr>
          <w:sz w:val="28"/>
          <w:szCs w:val="28"/>
        </w:rPr>
        <w:t xml:space="preserve"> </w:t>
      </w:r>
      <w:r w:rsidRPr="00725672">
        <w:rPr>
          <w:sz w:val="28"/>
          <w:szCs w:val="28"/>
        </w:rPr>
        <w:t>210-ФЗ и в порядке, установленном постановлением Правительства Российской Федерации от 20 ноября 2012 г</w:t>
      </w:r>
      <w:r w:rsidR="00640203" w:rsidRPr="00725672">
        <w:rPr>
          <w:sz w:val="28"/>
          <w:szCs w:val="28"/>
        </w:rPr>
        <w:t>.</w:t>
      </w:r>
      <w:r w:rsidRPr="00725672">
        <w:rPr>
          <w:sz w:val="28"/>
          <w:szCs w:val="28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725672">
        <w:rPr>
          <w:sz w:val="28"/>
          <w:szCs w:val="28"/>
        </w:rPr>
        <w:t xml:space="preserve"> государст</w:t>
      </w:r>
      <w:r w:rsidR="000C17A3" w:rsidRPr="00725672">
        <w:rPr>
          <w:sz w:val="28"/>
          <w:szCs w:val="28"/>
        </w:rPr>
        <w:t xml:space="preserve">венных и муниципальных услуг». </w:t>
      </w:r>
    </w:p>
    <w:p w:rsidR="00313379" w:rsidRPr="00725672" w:rsidRDefault="00313379" w:rsidP="00313379">
      <w:pPr>
        <w:pStyle w:val="afb"/>
        <w:jc w:val="both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val="en-US" w:eastAsia="en-US"/>
        </w:rPr>
        <w:t>IV</w:t>
      </w:r>
      <w:r w:rsidRPr="00725672">
        <w:rPr>
          <w:rFonts w:eastAsia="Calibri"/>
          <w:b/>
          <w:sz w:val="28"/>
          <w:szCs w:val="28"/>
          <w:lang w:eastAsia="en-US"/>
        </w:rPr>
        <w:t>. Формы контроля за исполнением административного регламента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контроля за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соблюдением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 исполнением ответственными должностными лицами положений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административного регламента и иных нормативных правовых актов,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устанавливающих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требования к предоставлению муниципальной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услуги, а также принятием ими решений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4.1. Текущий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</w:t>
      </w:r>
      <w:r w:rsidRPr="00725672">
        <w:rPr>
          <w:rFonts w:eastAsia="Calibri"/>
          <w:sz w:val="28"/>
          <w:szCs w:val="28"/>
          <w:lang w:eastAsia="en-US"/>
        </w:rPr>
        <w:lastRenderedPageBreak/>
        <w:t>(Уполномоченного органа), уполномоченными на осуществление контроля                   за предоставлением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                                и должностных лиц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выявления и устранения нарушений прав граждан;</w:t>
      </w:r>
    </w:p>
    <w:p w:rsidR="00313379" w:rsidRPr="00725672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Порядок и периодичность осуществления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плановых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и внеплановых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проверок полноты и качества предоставления муниципальной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услуги, в том числе порядок и формы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контроля за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полнотой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 качеством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4.2.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соблюдение сроков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правильность и обоснованность принятого решения об отказе                                   в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обращения граждан на нарушения законодательства, в том числе                            на качество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Pr="00725672">
        <w:rPr>
          <w:rFonts w:eastAsia="Calibri"/>
          <w:sz w:val="28"/>
          <w:szCs w:val="28"/>
          <w:lang w:eastAsia="en-US"/>
        </w:rPr>
        <w:lastRenderedPageBreak/>
        <w:t>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Ответственность должностных лиц Администрации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(Уполномоченного органа) за решения и действия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(бездействие),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принимаемые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(осуществляемые) ими в ходе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с законодательством Российской Федерации.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Персональная ответственность должностных лиц за правильность                                и своевременность принятия решения о предоставлении (об отказе    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Требования к порядку и формам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контроля за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предоставлением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муниципальной услуги, в том числе со стороны граждан,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их объединений и организаций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</w:t>
      </w:r>
      <w:r w:rsidRPr="00725672">
        <w:rPr>
          <w:rFonts w:eastAsia="Calibri"/>
          <w:sz w:val="28"/>
          <w:szCs w:val="28"/>
          <w:lang w:eastAsia="en-US"/>
        </w:rPr>
        <w:t>о сроках завершения административных процедур (действий).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направлять замечания и предложения по улучшению доступности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725672">
        <w:rPr>
          <w:rFonts w:eastAsia="Calibri"/>
          <w:sz w:val="28"/>
          <w:szCs w:val="28"/>
          <w:lang w:eastAsia="en-US"/>
        </w:rPr>
        <w:t>и качества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V.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725672">
        <w:rPr>
          <w:rFonts w:eastAsia="Calibri"/>
          <w:b/>
          <w:sz w:val="28"/>
          <w:szCs w:val="28"/>
          <w:lang w:eastAsia="en-US"/>
        </w:rPr>
        <w:lastRenderedPageBreak/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5.1.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электронной форме: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авления муниципальных услуг, </w:t>
      </w:r>
      <w:r w:rsidRPr="00725672">
        <w:rPr>
          <w:rFonts w:eastAsia="Calibri"/>
          <w:sz w:val="28"/>
          <w:szCs w:val="28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5.4. Порядок досудебного (внесудебного) обжалования решений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постановлением Правительства Республики Башкортостан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от 29 декабря 2012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483 «О Правилах подачи и рассмотрения жалоб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и их работников»; </w:t>
      </w:r>
      <w:proofErr w:type="gramEnd"/>
    </w:p>
    <w:p w:rsidR="00313379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постановлением Правительства Российской Федерации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от 20 ноября 2012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725672">
        <w:rPr>
          <w:rFonts w:eastAsia="Calibri"/>
          <w:sz w:val="28"/>
          <w:szCs w:val="28"/>
          <w:lang w:eastAsia="en-US"/>
        </w:rPr>
        <w:t>».</w:t>
      </w:r>
    </w:p>
    <w:p w:rsidR="00313379" w:rsidRPr="00725672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                  и муниципальных услуг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6.1 Многофункциональный центр осуществляет: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                               о предоставлении муниципальной услуги, по иным вопросам, связанным                          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в многофункциональном центре;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прием запросов Заявителей о предоставлении муниципальной услуги                         и иных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выдачу Заявителю результата предоставления муниципальной услуги,                       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заверение выписок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                                  из информационных систем органов, предоставляющих муниципальные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иные процедуры и действия, предусмотренные Федеральным законом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>№ 210-ФЗ.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Информирование Заявителей</w:t>
      </w:r>
    </w:p>
    <w:p w:rsidR="00313379" w:rsidRPr="00725672" w:rsidRDefault="00313379" w:rsidP="00313379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725672" w:rsidRDefault="00725672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25672" w:rsidRDefault="00725672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б) при обращении Заявителя в многофункциональный центр лично,                      по телефону, посредством почтовых отправлений, либо по электронной почте.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              о государственных услугах не может превышать 15 минут.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Ответ на телефонный звонок должен начинаться с информации      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      по телефону работник многофункционального центра осуществляет не более         10 минут; 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назначить другое время для консультаций.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                     с момента регистрации обращения в форме электронного документа по адресу электронной почты, указанному в обращении, поступившем                                      в многофункциональный центр в форме электронного документа,                                 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lastRenderedPageBreak/>
        <w:t xml:space="preserve">Прием запросов Заявителей о предоставлении муниципальной услуги                    и иных документов, необходимых для предоставления </w:t>
      </w: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муниципальной услуги</w:t>
      </w: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мультиталон</w:t>
      </w:r>
      <w:proofErr w:type="spellEnd"/>
      <w:r w:rsidRPr="00725672">
        <w:rPr>
          <w:rFonts w:eastAsia="Calibri"/>
          <w:sz w:val="28"/>
          <w:szCs w:val="28"/>
          <w:lang w:eastAsia="en-US"/>
        </w:rPr>
        <w:t xml:space="preserve"> электронной очереди.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отсутствия возможности устранить выявленные недостатки                  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требования Заявителя направить неполный пакет документов                    в Администрацию (Уполномоченный орган) информирует Заявителя                                 о возможности получения отказа в предоставлении муниципальной услуги,                    о чем делается соответствующая запись в расписке  в приеме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        не предусмотрено соглашением о взаимодействии;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                                       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контакт-центра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                 от Заявителя.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6.4. Работник многофункционального центра не вправе требовать                        от Заявителя: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                           с предоставлением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                      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</w:t>
      </w:r>
      <w:r w:rsidRPr="00725672">
        <w:rPr>
          <w:rFonts w:eastAsia="Calibri"/>
          <w:sz w:val="28"/>
          <w:szCs w:val="28"/>
          <w:lang w:eastAsia="en-US"/>
        </w:rPr>
        <w:t>или органам местного самоуправления организаций в соответствии                                        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Заявитель вправе представить указанные документы                             и информацию по собственной инициативе;</w:t>
      </w:r>
      <w:proofErr w:type="gramEnd"/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                      за исключением получения услуг, которые являются необходимыми 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6.5.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                    </w:t>
      </w:r>
      <w:r w:rsidRPr="00725672">
        <w:rPr>
          <w:rFonts w:eastAsia="Calibri"/>
          <w:sz w:val="28"/>
          <w:szCs w:val="28"/>
          <w:lang w:eastAsia="en-US"/>
        </w:rPr>
        <w:lastRenderedPageBreak/>
        <w:t>от 27 сентября 2011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797 «О взаимодействии между многофункциональными центрами предоставления государственных                         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725672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13379" w:rsidRPr="00725672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6.6</w:t>
      </w:r>
      <w:r w:rsidR="00313379" w:rsidRPr="00725672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313379" w:rsidRPr="00725672">
        <w:rPr>
          <w:rFonts w:eastAsia="Calibri"/>
          <w:sz w:val="28"/>
          <w:szCs w:val="28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725672">
        <w:rPr>
          <w:rFonts w:eastAsia="Calibri"/>
          <w:sz w:val="28"/>
          <w:szCs w:val="28"/>
          <w:lang w:eastAsia="en-US"/>
        </w:rPr>
        <w:t xml:space="preserve">, Администрация (Уполномоченный орган)  передает документы                          в структурное подразделение многофункционального центра для последующей выдачи Заявителю (представителю). 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725672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6.7</w:t>
      </w:r>
      <w:r w:rsidR="00313379" w:rsidRPr="00725672">
        <w:rPr>
          <w:rFonts w:eastAsia="Calibri"/>
          <w:sz w:val="28"/>
          <w:szCs w:val="28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определяет статус исполнения запроса Заявителя в АИС МФЦ;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выдает документы Заявителю, при необходимости запрашивает                            у заявителя подписи за каждый выданный документ.</w:t>
      </w:r>
    </w:p>
    <w:p w:rsidR="00775C81" w:rsidRPr="00725672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8"/>
          <w:szCs w:val="28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               (кем и когда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выдана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4A5054">
          <w:headerReference w:type="default" r:id="rId12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165F8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165F83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2223E1" w:rsidRDefault="00F00F13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формирование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или организацию,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165F83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165F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94D" w:rsidRDefault="007A494D" w:rsidP="00F66349">
      <w:r>
        <w:separator/>
      </w:r>
    </w:p>
  </w:endnote>
  <w:endnote w:type="continuationSeparator" w:id="0">
    <w:p w:rsidR="007A494D" w:rsidRDefault="007A494D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94D" w:rsidRDefault="007A494D" w:rsidP="00F66349">
      <w:r>
        <w:separator/>
      </w:r>
    </w:p>
  </w:footnote>
  <w:footnote w:type="continuationSeparator" w:id="0">
    <w:p w:rsidR="007A494D" w:rsidRDefault="007A494D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CA5CEF" w:rsidRDefault="00CA5CE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F83">
          <w:rPr>
            <w:noProof/>
          </w:rPr>
          <w:t>2</w:t>
        </w:r>
        <w:r>
          <w:fldChar w:fldCharType="end"/>
        </w:r>
      </w:p>
    </w:sdtContent>
  </w:sdt>
  <w:p w:rsidR="00CA5CEF" w:rsidRDefault="00CA5CE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5F83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2BC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672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94D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8604B-517A-4A23-8F4F-99D5279AE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13645</Words>
  <Characters>77777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91240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2022-04-21T11:16:00Z</dcterms:created>
  <dcterms:modified xsi:type="dcterms:W3CDTF">2022-05-27T12:39:00Z</dcterms:modified>
</cp:coreProperties>
</file>